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083C6" w14:textId="77777777" w:rsidR="009A7D91" w:rsidRDefault="009A7D91">
      <w:pPr>
        <w:pStyle w:val="BodyText31"/>
        <w:rPr>
          <w:rFonts w:asciiTheme="minorHAnsi" w:hAnsiTheme="minorHAnsi"/>
          <w:sz w:val="20"/>
        </w:rPr>
      </w:pPr>
      <w:bookmarkStart w:id="0" w:name="_GoBack"/>
      <w:bookmarkEnd w:id="0"/>
    </w:p>
    <w:p w14:paraId="41607926" w14:textId="2D147F39" w:rsidR="009A7D91" w:rsidRPr="009A7D91" w:rsidRDefault="009A7D91">
      <w:pPr>
        <w:pStyle w:val="BodyText31"/>
        <w:rPr>
          <w:rFonts w:asciiTheme="minorHAnsi" w:hAnsiTheme="minorHAnsi"/>
          <w:b/>
          <w:sz w:val="28"/>
          <w:szCs w:val="28"/>
        </w:rPr>
      </w:pPr>
      <w:r w:rsidRPr="009A7D91">
        <w:rPr>
          <w:rFonts w:asciiTheme="minorHAnsi" w:hAnsiTheme="minorHAnsi"/>
          <w:b/>
          <w:sz w:val="28"/>
          <w:szCs w:val="28"/>
        </w:rPr>
        <w:t>APPLICATION</w:t>
      </w:r>
    </w:p>
    <w:p w14:paraId="0AC96EDE" w14:textId="43557291" w:rsidR="00865FA3" w:rsidRPr="00E4034C" w:rsidRDefault="00B2351B" w:rsidP="009A7D91">
      <w:pPr>
        <w:pStyle w:val="BodyText31"/>
        <w:spacing w:after="0" w:line="288" w:lineRule="auto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  <w:sz w:val="20"/>
        </w:rPr>
        <w:t xml:space="preserve">This application is the first step in requesting a loan </w:t>
      </w:r>
      <w:r w:rsidR="00B23A2D" w:rsidRPr="00E4034C">
        <w:rPr>
          <w:rFonts w:asciiTheme="minorHAnsi" w:hAnsiTheme="minorHAnsi"/>
          <w:sz w:val="20"/>
        </w:rPr>
        <w:t xml:space="preserve">under the Energize Microloan Fund for the Arts </w:t>
      </w:r>
      <w:r w:rsidR="00865FA3" w:rsidRPr="00E4034C">
        <w:rPr>
          <w:rFonts w:asciiTheme="minorHAnsi" w:hAnsiTheme="minorHAnsi"/>
          <w:sz w:val="20"/>
        </w:rPr>
        <w:t>Microloan Fund</w:t>
      </w:r>
      <w:r w:rsidR="00AD4817" w:rsidRPr="00E4034C">
        <w:rPr>
          <w:rFonts w:asciiTheme="minorHAnsi" w:hAnsiTheme="minorHAnsi"/>
          <w:sz w:val="20"/>
        </w:rPr>
        <w:t>, a cooperative program offered by Arts</w:t>
      </w:r>
      <w:r w:rsidR="00865FA3" w:rsidRPr="00E4034C">
        <w:rPr>
          <w:rFonts w:asciiTheme="minorHAnsi" w:hAnsiTheme="minorHAnsi"/>
          <w:sz w:val="20"/>
        </w:rPr>
        <w:t>B</w:t>
      </w:r>
      <w:r w:rsidR="00AD4817" w:rsidRPr="00E4034C">
        <w:rPr>
          <w:rFonts w:asciiTheme="minorHAnsi" w:hAnsiTheme="minorHAnsi"/>
          <w:sz w:val="20"/>
        </w:rPr>
        <w:t>uild Ontario and Community Forward Fund</w:t>
      </w:r>
      <w:r w:rsidRPr="00E4034C">
        <w:rPr>
          <w:rFonts w:asciiTheme="minorHAnsi" w:hAnsiTheme="minorHAnsi"/>
          <w:sz w:val="20"/>
        </w:rPr>
        <w:t xml:space="preserve">.  </w:t>
      </w:r>
    </w:p>
    <w:p w14:paraId="2D0DA710" w14:textId="17F1D642" w:rsidR="00865FA3" w:rsidRPr="00E4034C" w:rsidRDefault="00B2351B" w:rsidP="009A7D91">
      <w:pPr>
        <w:pStyle w:val="BodyText31"/>
        <w:spacing w:after="0" w:line="288" w:lineRule="auto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  <w:sz w:val="20"/>
        </w:rPr>
        <w:t xml:space="preserve">The information </w:t>
      </w:r>
      <w:r w:rsidR="00865FA3" w:rsidRPr="00E4034C">
        <w:rPr>
          <w:rFonts w:asciiTheme="minorHAnsi" w:hAnsiTheme="minorHAnsi"/>
          <w:sz w:val="20"/>
        </w:rPr>
        <w:t xml:space="preserve">you </w:t>
      </w:r>
      <w:r w:rsidRPr="00E4034C">
        <w:rPr>
          <w:rFonts w:asciiTheme="minorHAnsi" w:hAnsiTheme="minorHAnsi"/>
          <w:sz w:val="20"/>
        </w:rPr>
        <w:t xml:space="preserve">provide will assist us in the evaluation of your needs </w:t>
      </w:r>
      <w:r w:rsidR="00865FA3" w:rsidRPr="00E4034C">
        <w:rPr>
          <w:rFonts w:asciiTheme="minorHAnsi" w:hAnsiTheme="minorHAnsi"/>
          <w:sz w:val="20"/>
        </w:rPr>
        <w:t xml:space="preserve">so we can </w:t>
      </w:r>
      <w:r w:rsidRPr="00E4034C">
        <w:rPr>
          <w:rFonts w:asciiTheme="minorHAnsi" w:hAnsiTheme="minorHAnsi"/>
          <w:sz w:val="20"/>
        </w:rPr>
        <w:t>tailor the loan to your organization. Please answer all questions as completely and accurately as possible</w:t>
      </w:r>
      <w:r w:rsidR="00CB48BC" w:rsidRPr="00E4034C">
        <w:rPr>
          <w:rFonts w:asciiTheme="minorHAnsi" w:hAnsiTheme="minorHAnsi"/>
          <w:sz w:val="20"/>
        </w:rPr>
        <w:t xml:space="preserve">. </w:t>
      </w:r>
    </w:p>
    <w:p w14:paraId="4BCB7793" w14:textId="77777777" w:rsidR="00204772" w:rsidRDefault="00865FA3" w:rsidP="009A7D91">
      <w:pPr>
        <w:pStyle w:val="BodyText31"/>
        <w:spacing w:after="0" w:line="288" w:lineRule="auto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  <w:sz w:val="20"/>
        </w:rPr>
        <w:t xml:space="preserve">You can send </w:t>
      </w:r>
      <w:r w:rsidR="00CB48BC" w:rsidRPr="00E4034C">
        <w:rPr>
          <w:rFonts w:asciiTheme="minorHAnsi" w:hAnsiTheme="minorHAnsi"/>
          <w:sz w:val="20"/>
        </w:rPr>
        <w:t xml:space="preserve">this </w:t>
      </w:r>
      <w:r w:rsidRPr="00E4034C">
        <w:rPr>
          <w:rFonts w:asciiTheme="minorHAnsi" w:hAnsiTheme="minorHAnsi"/>
          <w:sz w:val="20"/>
        </w:rPr>
        <w:t xml:space="preserve">completed </w:t>
      </w:r>
      <w:r w:rsidR="00CB48BC" w:rsidRPr="00E4034C">
        <w:rPr>
          <w:rFonts w:asciiTheme="minorHAnsi" w:hAnsiTheme="minorHAnsi"/>
          <w:sz w:val="20"/>
        </w:rPr>
        <w:t>application,</w:t>
      </w:r>
      <w:r w:rsidR="00B2351B" w:rsidRPr="00E4034C">
        <w:rPr>
          <w:rFonts w:asciiTheme="minorHAnsi" w:hAnsiTheme="minorHAnsi"/>
          <w:sz w:val="20"/>
        </w:rPr>
        <w:t xml:space="preserve"> any</w:t>
      </w:r>
      <w:r w:rsidR="00CB48BC" w:rsidRPr="00E4034C">
        <w:rPr>
          <w:rFonts w:asciiTheme="minorHAnsi" w:hAnsiTheme="minorHAnsi"/>
          <w:sz w:val="20"/>
        </w:rPr>
        <w:t xml:space="preserve"> requested</w:t>
      </w:r>
      <w:r w:rsidR="00465BD1" w:rsidRPr="00E4034C">
        <w:rPr>
          <w:rFonts w:asciiTheme="minorHAnsi" w:hAnsiTheme="minorHAnsi"/>
          <w:sz w:val="20"/>
        </w:rPr>
        <w:t xml:space="preserve"> attachments and </w:t>
      </w:r>
      <w:r w:rsidRPr="00E4034C">
        <w:rPr>
          <w:rFonts w:asciiTheme="minorHAnsi" w:hAnsiTheme="minorHAnsi"/>
          <w:sz w:val="20"/>
        </w:rPr>
        <w:t>your</w:t>
      </w:r>
      <w:r w:rsidR="00204772">
        <w:rPr>
          <w:rFonts w:asciiTheme="minorHAnsi" w:hAnsiTheme="minorHAnsi"/>
          <w:sz w:val="20"/>
        </w:rPr>
        <w:t xml:space="preserve"> </w:t>
      </w:r>
      <w:r w:rsidR="004B65C8" w:rsidRPr="00E4034C">
        <w:rPr>
          <w:rFonts w:asciiTheme="minorHAnsi" w:hAnsiTheme="minorHAnsi"/>
          <w:sz w:val="20"/>
        </w:rPr>
        <w:t xml:space="preserve">$250 non-refundable </w:t>
      </w:r>
      <w:r w:rsidR="00465BD1" w:rsidRPr="00E4034C">
        <w:rPr>
          <w:rFonts w:asciiTheme="minorHAnsi" w:hAnsiTheme="minorHAnsi"/>
          <w:sz w:val="20"/>
        </w:rPr>
        <w:t>applic</w:t>
      </w:r>
      <w:r w:rsidR="00B2351B" w:rsidRPr="00E4034C">
        <w:rPr>
          <w:rFonts w:asciiTheme="minorHAnsi" w:hAnsiTheme="minorHAnsi"/>
          <w:sz w:val="20"/>
        </w:rPr>
        <w:t>ation fee</w:t>
      </w:r>
      <w:r w:rsidRPr="00E4034C">
        <w:rPr>
          <w:rFonts w:asciiTheme="minorHAnsi" w:hAnsiTheme="minorHAnsi"/>
          <w:sz w:val="20"/>
        </w:rPr>
        <w:t xml:space="preserve"> (pay</w:t>
      </w:r>
      <w:r w:rsidR="00E4034C">
        <w:rPr>
          <w:rFonts w:asciiTheme="minorHAnsi" w:hAnsiTheme="minorHAnsi"/>
          <w:sz w:val="20"/>
        </w:rPr>
        <w:t>a</w:t>
      </w:r>
      <w:r w:rsidRPr="00E4034C">
        <w:rPr>
          <w:rFonts w:asciiTheme="minorHAnsi" w:hAnsiTheme="minorHAnsi"/>
          <w:sz w:val="20"/>
        </w:rPr>
        <w:t>ble to Community Forward Fund</w:t>
      </w:r>
      <w:proofErr w:type="gramStart"/>
      <w:r w:rsidRPr="00E4034C">
        <w:rPr>
          <w:rFonts w:asciiTheme="minorHAnsi" w:hAnsiTheme="minorHAnsi"/>
          <w:sz w:val="20"/>
        </w:rPr>
        <w:t xml:space="preserve">) </w:t>
      </w:r>
      <w:r w:rsidR="00B2351B" w:rsidRPr="00E4034C">
        <w:rPr>
          <w:rFonts w:asciiTheme="minorHAnsi" w:hAnsiTheme="minorHAnsi"/>
          <w:sz w:val="20"/>
        </w:rPr>
        <w:t xml:space="preserve"> </w:t>
      </w:r>
      <w:r w:rsidR="00CB48BC" w:rsidRPr="00E4034C">
        <w:rPr>
          <w:rFonts w:asciiTheme="minorHAnsi" w:hAnsiTheme="minorHAnsi"/>
          <w:sz w:val="20"/>
        </w:rPr>
        <w:t>to</w:t>
      </w:r>
      <w:proofErr w:type="gramEnd"/>
      <w:r w:rsidR="00CB48BC" w:rsidRPr="00E4034C">
        <w:rPr>
          <w:rFonts w:asciiTheme="minorHAnsi" w:hAnsiTheme="minorHAnsi"/>
          <w:sz w:val="20"/>
        </w:rPr>
        <w:t xml:space="preserve"> ArtsBuild Ontario</w:t>
      </w:r>
      <w:r w:rsidRPr="00E4034C">
        <w:rPr>
          <w:rFonts w:asciiTheme="minorHAnsi" w:hAnsiTheme="minorHAnsi"/>
          <w:sz w:val="20"/>
        </w:rPr>
        <w:t>.</w:t>
      </w:r>
      <w:r w:rsidR="00204772">
        <w:rPr>
          <w:rFonts w:asciiTheme="minorHAnsi" w:hAnsiTheme="minorHAnsi"/>
          <w:sz w:val="20"/>
        </w:rPr>
        <w:t xml:space="preserve"> </w:t>
      </w:r>
    </w:p>
    <w:p w14:paraId="0458D86D" w14:textId="286F94ED" w:rsidR="00B2351B" w:rsidRPr="00E4034C" w:rsidRDefault="00865FA3" w:rsidP="009A7D91">
      <w:pPr>
        <w:pStyle w:val="BodyText31"/>
        <w:spacing w:after="0" w:line="288" w:lineRule="auto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  <w:sz w:val="20"/>
        </w:rPr>
        <w:t>Y</w:t>
      </w:r>
      <w:r w:rsidR="00B2351B" w:rsidRPr="00E4034C">
        <w:rPr>
          <w:rFonts w:asciiTheme="minorHAnsi" w:hAnsiTheme="minorHAnsi"/>
          <w:sz w:val="20"/>
        </w:rPr>
        <w:t xml:space="preserve">ou </w:t>
      </w:r>
      <w:r w:rsidRPr="00E4034C">
        <w:rPr>
          <w:rFonts w:asciiTheme="minorHAnsi" w:hAnsiTheme="minorHAnsi"/>
          <w:sz w:val="20"/>
        </w:rPr>
        <w:t>can</w:t>
      </w:r>
      <w:r w:rsidR="00204772">
        <w:rPr>
          <w:rFonts w:asciiTheme="minorHAnsi" w:hAnsiTheme="minorHAnsi"/>
          <w:sz w:val="20"/>
        </w:rPr>
        <w:t xml:space="preserve"> </w:t>
      </w:r>
      <w:proofErr w:type="gramStart"/>
      <w:r w:rsidR="00204772">
        <w:rPr>
          <w:rFonts w:asciiTheme="minorHAnsi" w:hAnsiTheme="minorHAnsi"/>
          <w:sz w:val="20"/>
        </w:rPr>
        <w:t>contact</w:t>
      </w:r>
      <w:r w:rsidRPr="00E4034C">
        <w:rPr>
          <w:rFonts w:asciiTheme="minorHAnsi" w:hAnsiTheme="minorHAnsi"/>
          <w:sz w:val="20"/>
        </w:rPr>
        <w:t xml:space="preserve"> </w:t>
      </w:r>
      <w:r w:rsidR="00B2351B" w:rsidRPr="00E4034C">
        <w:rPr>
          <w:rFonts w:asciiTheme="minorHAnsi" w:hAnsiTheme="minorHAnsi"/>
          <w:sz w:val="20"/>
        </w:rPr>
        <w:t xml:space="preserve"> </w:t>
      </w:r>
      <w:r w:rsidR="00AD4817" w:rsidRPr="009A7D91">
        <w:rPr>
          <w:rFonts w:asciiTheme="minorHAnsi" w:hAnsiTheme="minorHAnsi"/>
          <w:b/>
          <w:sz w:val="20"/>
        </w:rPr>
        <w:t>Lindsay</w:t>
      </w:r>
      <w:proofErr w:type="gramEnd"/>
      <w:r w:rsidR="00AD4817" w:rsidRPr="009A7D91">
        <w:rPr>
          <w:rFonts w:asciiTheme="minorHAnsi" w:hAnsiTheme="minorHAnsi"/>
          <w:b/>
          <w:sz w:val="20"/>
        </w:rPr>
        <w:t xml:space="preserve"> MacDonald 519.880.3670</w:t>
      </w:r>
      <w:r w:rsidRPr="009A7D91">
        <w:rPr>
          <w:rFonts w:asciiTheme="minorHAnsi" w:hAnsiTheme="minorHAnsi"/>
          <w:b/>
          <w:sz w:val="20"/>
        </w:rPr>
        <w:t xml:space="preserve"> x</w:t>
      </w:r>
      <w:r w:rsidR="00AD4817" w:rsidRPr="009A7D91">
        <w:rPr>
          <w:rFonts w:asciiTheme="minorHAnsi" w:hAnsiTheme="minorHAnsi"/>
          <w:b/>
          <w:sz w:val="20"/>
        </w:rPr>
        <w:t>102</w:t>
      </w:r>
      <w:r w:rsidRPr="009A7D91">
        <w:rPr>
          <w:rFonts w:asciiTheme="minorHAnsi" w:hAnsiTheme="minorHAnsi"/>
          <w:sz w:val="20"/>
        </w:rPr>
        <w:t xml:space="preserve"> with questions</w:t>
      </w:r>
      <w:r w:rsidR="00B2351B" w:rsidRPr="00E4034C">
        <w:rPr>
          <w:rFonts w:asciiTheme="minorHAnsi" w:hAnsiTheme="minorHAnsi"/>
          <w:sz w:val="20"/>
        </w:rPr>
        <w:t>.  We look forward to hearing from you.</w:t>
      </w:r>
    </w:p>
    <w:p w14:paraId="5F73772E" w14:textId="77777777" w:rsidR="00B2351B" w:rsidRPr="00E4034C" w:rsidRDefault="00B2351B">
      <w:pPr>
        <w:pStyle w:val="BodyText31"/>
        <w:spacing w:after="0"/>
        <w:rPr>
          <w:rFonts w:asciiTheme="minorHAnsi" w:hAnsiTheme="minorHAnsi"/>
          <w:sz w:val="24"/>
        </w:rPr>
      </w:pPr>
    </w:p>
    <w:p w14:paraId="6BB018A5" w14:textId="15E78122" w:rsidR="00B2351B" w:rsidRPr="00E4034C" w:rsidRDefault="00204772" w:rsidP="0020477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ind w:left="533" w:hanging="533"/>
        <w:rPr>
          <w:rFonts w:asciiTheme="minorHAnsi" w:hAnsiTheme="minorHAnsi"/>
          <w:b/>
        </w:rPr>
      </w:pPr>
      <w:r w:rsidRPr="00E4034C">
        <w:rPr>
          <w:rFonts w:asciiTheme="minorHAnsi" w:hAnsiTheme="minorHAnsi"/>
          <w:b/>
          <w:sz w:val="24"/>
        </w:rPr>
        <w:t>ORGANIZATION INFORMATION</w:t>
      </w:r>
    </w:p>
    <w:p w14:paraId="03953E49" w14:textId="77777777" w:rsidR="00B2351B" w:rsidRPr="00E4034C" w:rsidRDefault="006371D9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893" w:hanging="893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</w:rPr>
        <w:t xml:space="preserve"> </w:t>
      </w:r>
      <w:r w:rsidR="00B2351B" w:rsidRPr="00E4034C">
        <w:rPr>
          <w:rFonts w:asciiTheme="minorHAnsi" w:hAnsiTheme="minorHAnsi"/>
        </w:rPr>
        <w:t>Legal Name of Organization:</w:t>
      </w:r>
      <w:r w:rsidR="005A5FAC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290562428"/>
          <w:placeholder>
            <w:docPart w:val="C5273A48A69F47CCAFE7F9348A21BA06"/>
          </w:placeholder>
          <w:showingPlcHdr/>
          <w:text/>
        </w:sdtPr>
        <w:sdtEndPr/>
        <w:sdtContent>
          <w:r w:rsidR="00061BC4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358A51D6" w14:textId="77777777" w:rsidR="00B2351B" w:rsidRPr="00E4034C" w:rsidRDefault="00B2351B" w:rsidP="00B144AC">
      <w:pPr>
        <w:numPr>
          <w:ilvl w:val="1"/>
          <w:numId w:val="2"/>
        </w:numPr>
        <w:tabs>
          <w:tab w:val="left" w:pos="18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0" w:hanging="18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CRA Business #: </w:t>
      </w:r>
      <w:sdt>
        <w:sdtPr>
          <w:rPr>
            <w:rFonts w:asciiTheme="minorHAnsi" w:hAnsiTheme="minorHAnsi"/>
          </w:rPr>
          <w:id w:val="-2126836701"/>
          <w:placeholder>
            <w:docPart w:val="DDD67E865E724D1C9647CE7C8DE0D619"/>
          </w:placeholder>
          <w:showingPlcHdr/>
          <w:text/>
        </w:sdtPr>
        <w:sdtEndPr/>
        <w:sdtContent>
          <w:r w:rsidR="00061BC4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3A4A4E7C" w14:textId="77777777" w:rsidR="00242C58" w:rsidRPr="00E4034C" w:rsidRDefault="006371D9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0" w:hanging="18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r w:rsidR="00242C58" w:rsidRPr="00E4034C">
        <w:rPr>
          <w:rFonts w:asciiTheme="minorHAnsi" w:hAnsiTheme="minorHAnsi"/>
        </w:rPr>
        <w:t xml:space="preserve">Charity / Not for Profit: </w:t>
      </w:r>
      <w:sdt>
        <w:sdtPr>
          <w:rPr>
            <w:rFonts w:asciiTheme="minorHAnsi" w:hAnsiTheme="minorHAnsi"/>
          </w:rPr>
          <w:id w:val="-478304467"/>
          <w:placeholder>
            <w:docPart w:val="D5FB0624DB0642D486E5CE4BEE818B1E"/>
          </w:placeholder>
          <w:showingPlcHdr/>
          <w:text/>
        </w:sdtPr>
        <w:sdtEndPr/>
        <w:sdtContent>
          <w:r w:rsidR="00242C58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242C58" w:rsidRPr="00E4034C">
        <w:rPr>
          <w:rFonts w:asciiTheme="minorHAnsi" w:hAnsiTheme="minorHAnsi"/>
        </w:rPr>
        <w:t xml:space="preserve"> </w:t>
      </w:r>
    </w:p>
    <w:p w14:paraId="70F7F45A" w14:textId="77777777" w:rsidR="00B2351B" w:rsidRPr="00E4034C" w:rsidRDefault="006371D9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0" w:hanging="18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r w:rsidR="00B2351B" w:rsidRPr="00E4034C">
        <w:rPr>
          <w:rFonts w:asciiTheme="minorHAnsi" w:hAnsiTheme="minorHAnsi"/>
        </w:rPr>
        <w:t xml:space="preserve">Address: </w:t>
      </w:r>
      <w:sdt>
        <w:sdtPr>
          <w:rPr>
            <w:rFonts w:asciiTheme="minorHAnsi" w:hAnsiTheme="minorHAnsi"/>
          </w:rPr>
          <w:id w:val="1429928656"/>
          <w:placeholder>
            <w:docPart w:val="C2BABEB7E25C479C80860851E58624EB"/>
          </w:placeholder>
          <w:showingPlcHdr/>
          <w:text/>
        </w:sdtPr>
        <w:sdtEndPr/>
        <w:sdtContent>
          <w:r w:rsidR="00061BC4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24B779B3" w14:textId="57C6DA5A" w:rsidR="00B144AC" w:rsidRDefault="00B2351B" w:rsidP="009A7D91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60"/>
        <w:ind w:left="1621" w:hanging="181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City: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1703752643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B144AC">
        <w:rPr>
          <w:rFonts w:asciiTheme="minorHAnsi" w:hAnsiTheme="minorHAnsi"/>
          <w:color w:val="181616"/>
        </w:rPr>
        <w:t xml:space="preserve">    </w:t>
      </w:r>
      <w:r w:rsidR="00B144AC">
        <w:rPr>
          <w:rFonts w:asciiTheme="minorHAnsi" w:hAnsiTheme="minorHAnsi"/>
          <w:color w:val="181616"/>
        </w:rPr>
        <w:tab/>
        <w:t xml:space="preserve">        </w:t>
      </w:r>
      <w:r w:rsidRPr="00E4034C">
        <w:rPr>
          <w:rFonts w:asciiTheme="minorHAnsi" w:hAnsiTheme="minorHAnsi"/>
          <w:color w:val="181616"/>
        </w:rPr>
        <w:t>Province: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1955823931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ab/>
        <w:t xml:space="preserve">      </w:t>
      </w:r>
      <w:r w:rsidR="00B144AC">
        <w:rPr>
          <w:rFonts w:asciiTheme="minorHAnsi" w:hAnsiTheme="minorHAnsi"/>
          <w:color w:val="181616"/>
        </w:rPr>
        <w:t xml:space="preserve">                              </w:t>
      </w:r>
    </w:p>
    <w:p w14:paraId="2D03AC2B" w14:textId="2DC47B94" w:rsidR="00B2351B" w:rsidRPr="00E4034C" w:rsidRDefault="00B2351B" w:rsidP="009A7D91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60" w:after="120"/>
        <w:ind w:left="1621" w:hanging="181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Postal Code: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1098827280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 xml:space="preserve"> </w:t>
      </w:r>
    </w:p>
    <w:p w14:paraId="2BD0FD34" w14:textId="77777777" w:rsidR="00B2351B" w:rsidRPr="00E4034C" w:rsidRDefault="00B2351B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>Date organization was founded:</w:t>
      </w:r>
      <w:r w:rsidR="00D44DC5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333874320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727F0E8B" w14:textId="77777777" w:rsidR="00B2351B" w:rsidRPr="00E4034C" w:rsidRDefault="00B2351B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>Website:</w:t>
      </w:r>
      <w:r w:rsidR="00D44DC5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254895118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1CC76781" w14:textId="77777777" w:rsidR="00B2351B" w:rsidRPr="00E4034C" w:rsidRDefault="00B2351B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>Contact Name:</w:t>
      </w:r>
      <w:r w:rsidR="00D44DC5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2056661237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4DD1A4A1" w14:textId="77777777" w:rsidR="00B144AC" w:rsidRDefault="00B2351B" w:rsidP="00B144AC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620" w:hanging="180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Title: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-592312159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 xml:space="preserve">               </w:t>
      </w:r>
      <w:r w:rsidR="00B144AC">
        <w:rPr>
          <w:rFonts w:asciiTheme="minorHAnsi" w:hAnsiTheme="minorHAnsi"/>
          <w:color w:val="181616"/>
        </w:rPr>
        <w:t xml:space="preserve">     </w:t>
      </w:r>
      <w:r w:rsidRPr="00E4034C">
        <w:rPr>
          <w:rFonts w:asciiTheme="minorHAnsi" w:hAnsiTheme="minorHAnsi"/>
          <w:color w:val="181616"/>
        </w:rPr>
        <w:t>Phone: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182632296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 xml:space="preserve">         </w:t>
      </w:r>
      <w:r w:rsidRPr="00E4034C">
        <w:rPr>
          <w:rFonts w:asciiTheme="minorHAnsi" w:hAnsiTheme="minorHAnsi"/>
          <w:color w:val="181616"/>
        </w:rPr>
        <w:tab/>
        <w:t xml:space="preserve">            </w:t>
      </w:r>
    </w:p>
    <w:p w14:paraId="17DF8D80" w14:textId="7BBC8249" w:rsidR="00B2351B" w:rsidRPr="00E4034C" w:rsidRDefault="00B2351B" w:rsidP="00B144AC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60" w:after="120"/>
        <w:ind w:left="1621" w:hanging="181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Fax: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1684480939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B144A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ab/>
      </w:r>
      <w:r w:rsidR="00B144AC">
        <w:rPr>
          <w:rFonts w:asciiTheme="minorHAnsi" w:hAnsiTheme="minorHAnsi"/>
          <w:color w:val="181616"/>
        </w:rPr>
        <w:t xml:space="preserve">         </w:t>
      </w:r>
      <w:r w:rsidRPr="00E4034C">
        <w:rPr>
          <w:rFonts w:asciiTheme="minorHAnsi" w:hAnsiTheme="minorHAnsi"/>
          <w:color w:val="181616"/>
        </w:rPr>
        <w:t>Email</w:t>
      </w:r>
      <w:proofErr w:type="gramStart"/>
      <w:r w:rsidRPr="00E4034C">
        <w:rPr>
          <w:rFonts w:asciiTheme="minorHAnsi" w:hAnsiTheme="minorHAnsi"/>
          <w:color w:val="181616"/>
        </w:rPr>
        <w:t>:</w:t>
      </w:r>
      <w:proofErr w:type="gramEnd"/>
      <w:sdt>
        <w:sdtPr>
          <w:rPr>
            <w:rFonts w:asciiTheme="minorHAnsi" w:hAnsiTheme="minorHAnsi"/>
            <w:color w:val="181616"/>
          </w:rPr>
          <w:id w:val="226119712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 xml:space="preserve"> </w:t>
      </w:r>
    </w:p>
    <w:p w14:paraId="30A5D9A5" w14:textId="5CC4F068" w:rsidR="00B2351B" w:rsidRPr="00E4034C" w:rsidRDefault="00B2351B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>Executive</w:t>
      </w:r>
      <w:r w:rsidR="00865FA3" w:rsidRPr="00E4034C">
        <w:rPr>
          <w:rFonts w:asciiTheme="minorHAnsi" w:hAnsiTheme="minorHAnsi"/>
        </w:rPr>
        <w:t xml:space="preserve"> / Managing</w:t>
      </w:r>
      <w:r w:rsidRPr="00E4034C">
        <w:rPr>
          <w:rFonts w:asciiTheme="minorHAnsi" w:hAnsiTheme="minorHAnsi"/>
        </w:rPr>
        <w:t xml:space="preserve"> Director</w:t>
      </w:r>
      <w:proofErr w:type="gramStart"/>
      <w:r w:rsidRPr="00E4034C">
        <w:rPr>
          <w:rFonts w:asciiTheme="minorHAnsi" w:hAnsiTheme="minorHAnsi"/>
        </w:rPr>
        <w:t>:</w:t>
      </w:r>
      <w:proofErr w:type="gramEnd"/>
      <w:sdt>
        <w:sdtPr>
          <w:rPr>
            <w:rFonts w:asciiTheme="minorHAnsi" w:hAnsiTheme="minorHAnsi"/>
          </w:rPr>
          <w:id w:val="2049635592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B144A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145AA5FD" w14:textId="29C0E67D" w:rsidR="00B2351B" w:rsidRPr="00E4034C" w:rsidRDefault="00B2351B" w:rsidP="00204772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60"/>
        <w:ind w:left="1621" w:hanging="181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Title: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7036700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B144AC">
        <w:rPr>
          <w:rFonts w:asciiTheme="minorHAnsi" w:hAnsiTheme="minorHAnsi"/>
          <w:color w:val="181616"/>
        </w:rPr>
        <w:tab/>
        <w:t xml:space="preserve">         </w:t>
      </w:r>
      <w:r w:rsidRPr="00E4034C">
        <w:rPr>
          <w:rFonts w:asciiTheme="minorHAnsi" w:hAnsiTheme="minorHAnsi"/>
          <w:color w:val="181616"/>
        </w:rPr>
        <w:t>Phone: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2101290467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  <w:color w:val="181616"/>
        </w:rPr>
        <w:t xml:space="preserve">                                                      </w:t>
      </w:r>
    </w:p>
    <w:p w14:paraId="039AE8B1" w14:textId="30B53B43" w:rsidR="00B2351B" w:rsidRPr="00B144AC" w:rsidRDefault="00B2351B" w:rsidP="00B144AC">
      <w:pPr>
        <w:tabs>
          <w:tab w:val="left" w:pos="0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620" w:hanging="180"/>
        <w:rPr>
          <w:rFonts w:asciiTheme="minorHAnsi" w:hAnsiTheme="minorHAnsi"/>
          <w:color w:val="181616"/>
        </w:rPr>
      </w:pPr>
      <w:r w:rsidRPr="00E4034C">
        <w:rPr>
          <w:rFonts w:asciiTheme="minorHAnsi" w:hAnsiTheme="minorHAnsi"/>
          <w:color w:val="181616"/>
        </w:rPr>
        <w:t>Email:</w:t>
      </w:r>
      <w:r w:rsidR="00D44DC5" w:rsidRPr="00E4034C">
        <w:rPr>
          <w:rFonts w:asciiTheme="minorHAnsi" w:hAnsiTheme="minorHAnsi"/>
          <w:color w:val="181616"/>
        </w:rPr>
        <w:t xml:space="preserve"> </w:t>
      </w:r>
      <w:sdt>
        <w:sdtPr>
          <w:rPr>
            <w:rFonts w:asciiTheme="minorHAnsi" w:hAnsiTheme="minorHAnsi"/>
            <w:color w:val="181616"/>
          </w:rPr>
          <w:id w:val="-1584366179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0A47AD43" w14:textId="77777777" w:rsidR="00865FA3" w:rsidRPr="00E4034C" w:rsidRDefault="00B2351B" w:rsidP="00B144AC">
      <w:pPr>
        <w:numPr>
          <w:ilvl w:val="1"/>
          <w:numId w:val="2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Number of staff employed by the organization:</w:t>
      </w:r>
      <w:r w:rsidR="00F714E9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552217463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B144A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 </w:t>
      </w:r>
    </w:p>
    <w:p w14:paraId="5A9596AF" w14:textId="4AC485AD" w:rsidR="00865FA3" w:rsidRPr="00E4034C" w:rsidRDefault="00B2351B" w:rsidP="00204772">
      <w:p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60"/>
        <w:ind w:left="14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Full-time:</w:t>
      </w:r>
      <w:r w:rsidR="00F714E9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020582701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            Part-time:</w:t>
      </w:r>
      <w:r w:rsidR="00F714E9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190054063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          </w:t>
      </w:r>
    </w:p>
    <w:p w14:paraId="12671C63" w14:textId="37C29589" w:rsidR="00B2351B" w:rsidRDefault="00B2351B" w:rsidP="00B144AC">
      <w:p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Full Time Equivalent:</w:t>
      </w:r>
      <w:r w:rsidR="00D44DC5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2105450158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 </w:t>
      </w:r>
    </w:p>
    <w:p w14:paraId="1E0D6841" w14:textId="77777777" w:rsidR="00334913" w:rsidRDefault="00334913" w:rsidP="00B144AC">
      <w:p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40"/>
        <w:rPr>
          <w:rFonts w:asciiTheme="minorHAnsi" w:hAnsiTheme="minorHAnsi"/>
        </w:rPr>
      </w:pPr>
    </w:p>
    <w:p w14:paraId="036534D2" w14:textId="77777777" w:rsidR="00334913" w:rsidRDefault="00334913" w:rsidP="00B144AC">
      <w:p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40"/>
        <w:rPr>
          <w:rFonts w:asciiTheme="minorHAnsi" w:hAnsiTheme="minorHAnsi"/>
        </w:rPr>
      </w:pPr>
    </w:p>
    <w:p w14:paraId="18B8AC4D" w14:textId="77777777" w:rsidR="00B2351B" w:rsidRDefault="00B2351B" w:rsidP="00334913">
      <w:pPr>
        <w:tabs>
          <w:tab w:val="left" w:pos="0"/>
        </w:tabs>
        <w:rPr>
          <w:rFonts w:asciiTheme="minorHAnsi" w:hAnsiTheme="minorHAnsi"/>
          <w:sz w:val="24"/>
        </w:rPr>
      </w:pPr>
    </w:p>
    <w:p w14:paraId="2077C9DD" w14:textId="77777777" w:rsidR="00B01876" w:rsidRPr="00E4034C" w:rsidRDefault="00B01876" w:rsidP="00334913">
      <w:pPr>
        <w:tabs>
          <w:tab w:val="left" w:pos="0"/>
        </w:tabs>
        <w:rPr>
          <w:rFonts w:asciiTheme="minorHAnsi" w:hAnsiTheme="minorHAnsi"/>
          <w:sz w:val="24"/>
        </w:rPr>
      </w:pPr>
    </w:p>
    <w:p w14:paraId="2E87F6AF" w14:textId="77777777" w:rsidR="00B01876" w:rsidRDefault="00B01876" w:rsidP="00B01876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ind w:left="533"/>
        <w:rPr>
          <w:rFonts w:asciiTheme="minorHAnsi" w:hAnsiTheme="minorHAnsi"/>
          <w:b/>
          <w:sz w:val="24"/>
        </w:rPr>
      </w:pPr>
    </w:p>
    <w:p w14:paraId="7FB6D17F" w14:textId="247343EA" w:rsidR="00B2351B" w:rsidRPr="00E4034C" w:rsidRDefault="00204772" w:rsidP="0020477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ind w:left="533" w:hanging="533"/>
        <w:rPr>
          <w:rFonts w:asciiTheme="minorHAnsi" w:hAnsiTheme="minorHAnsi"/>
          <w:b/>
          <w:sz w:val="24"/>
        </w:rPr>
      </w:pPr>
      <w:r w:rsidRPr="00E4034C">
        <w:rPr>
          <w:rFonts w:asciiTheme="minorHAnsi" w:hAnsiTheme="minorHAnsi"/>
          <w:b/>
          <w:sz w:val="24"/>
        </w:rPr>
        <w:t>BRIEF OVERVIEW OF YOUR ORGANIZATION</w:t>
      </w:r>
    </w:p>
    <w:p w14:paraId="31554FF4" w14:textId="77777777" w:rsidR="00204772" w:rsidRDefault="00B23A2D" w:rsidP="00204772">
      <w:pPr>
        <w:numPr>
          <w:ilvl w:val="1"/>
          <w:numId w:val="2"/>
        </w:num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Please </w:t>
      </w:r>
      <w:r w:rsidR="00B2351B" w:rsidRPr="00E4034C">
        <w:rPr>
          <w:rFonts w:asciiTheme="minorHAnsi" w:hAnsiTheme="minorHAnsi"/>
        </w:rPr>
        <w:t xml:space="preserve">describe your </w:t>
      </w:r>
      <w:r w:rsidRPr="00E4034C">
        <w:rPr>
          <w:rFonts w:asciiTheme="minorHAnsi" w:hAnsiTheme="minorHAnsi"/>
        </w:rPr>
        <w:t xml:space="preserve">organization and its </w:t>
      </w:r>
      <w:r w:rsidR="00B2351B" w:rsidRPr="00E4034C">
        <w:rPr>
          <w:rFonts w:asciiTheme="minorHAnsi" w:hAnsiTheme="minorHAnsi"/>
        </w:rPr>
        <w:t>core programs</w:t>
      </w:r>
      <w:r w:rsidR="00865FA3" w:rsidRPr="00E4034C">
        <w:rPr>
          <w:rFonts w:asciiTheme="minorHAnsi" w:hAnsiTheme="minorHAnsi"/>
        </w:rPr>
        <w:t>.</w:t>
      </w:r>
      <w:r w:rsidR="00B2351B" w:rsidRPr="00E4034C">
        <w:rPr>
          <w:rFonts w:asciiTheme="minorHAnsi" w:hAnsiTheme="minorHAnsi"/>
        </w:rPr>
        <w:t xml:space="preserve">  </w:t>
      </w:r>
    </w:p>
    <w:p w14:paraId="54664DB7" w14:textId="30E90727" w:rsidR="00B2351B" w:rsidRPr="00204772" w:rsidRDefault="00B2351B" w:rsidP="00204772">
      <w:pPr>
        <w:numPr>
          <w:ilvl w:val="1"/>
          <w:numId w:val="2"/>
        </w:num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204772">
        <w:rPr>
          <w:rFonts w:asciiTheme="minorHAnsi" w:hAnsiTheme="minorHAnsi"/>
        </w:rPr>
        <w:t>Number of clients</w:t>
      </w:r>
      <w:r w:rsidR="00B23A2D" w:rsidRPr="00204772">
        <w:rPr>
          <w:rFonts w:asciiTheme="minorHAnsi" w:hAnsiTheme="minorHAnsi"/>
        </w:rPr>
        <w:t>/patrons</w:t>
      </w:r>
      <w:r w:rsidRPr="00204772">
        <w:rPr>
          <w:rFonts w:asciiTheme="minorHAnsi" w:hAnsiTheme="minorHAnsi"/>
        </w:rPr>
        <w:t xml:space="preserve"> served last fiscal year:</w:t>
      </w:r>
      <w:r w:rsidR="00F714E9" w:rsidRPr="00204772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200049658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204772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204772">
        <w:rPr>
          <w:rFonts w:asciiTheme="minorHAnsi" w:hAnsiTheme="minorHAnsi"/>
        </w:rPr>
        <w:t xml:space="preserve"> </w:t>
      </w:r>
    </w:p>
    <w:p w14:paraId="43C3C42A" w14:textId="399F4723" w:rsidR="00204772" w:rsidRPr="00600F49" w:rsidRDefault="00B2351B" w:rsidP="00600F49">
      <w:pPr>
        <w:numPr>
          <w:ilvl w:val="1"/>
          <w:numId w:val="2"/>
        </w:numPr>
        <w:tabs>
          <w:tab w:val="left" w:pos="180"/>
          <w:tab w:val="left" w:pos="3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ind w:left="181" w:hanging="181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Annual revenue projected in operating budget:</w:t>
      </w:r>
      <w:r w:rsidR="00F714E9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759867288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79F2F298" w14:textId="679C10BE" w:rsidR="00B2351B" w:rsidRPr="00E4034C" w:rsidRDefault="00204772" w:rsidP="005358F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40" w:after="240"/>
        <w:ind w:left="533" w:hanging="533"/>
        <w:rPr>
          <w:rFonts w:asciiTheme="minorHAnsi" w:hAnsiTheme="minorHAnsi"/>
          <w:sz w:val="24"/>
        </w:rPr>
      </w:pPr>
      <w:r w:rsidRPr="00E4034C">
        <w:rPr>
          <w:rFonts w:asciiTheme="minorHAnsi" w:hAnsiTheme="minorHAnsi"/>
          <w:b/>
          <w:sz w:val="24"/>
        </w:rPr>
        <w:t>LOAN</w:t>
      </w:r>
      <w:r w:rsidRPr="00E4034C">
        <w:rPr>
          <w:rFonts w:asciiTheme="minorHAnsi" w:hAnsiTheme="minorHAnsi"/>
          <w:sz w:val="24"/>
        </w:rPr>
        <w:t xml:space="preserve"> </w:t>
      </w:r>
      <w:r w:rsidRPr="00E4034C">
        <w:rPr>
          <w:rFonts w:asciiTheme="minorHAnsi" w:hAnsiTheme="minorHAnsi"/>
          <w:b/>
          <w:sz w:val="24"/>
        </w:rPr>
        <w:t>REQUEST</w:t>
      </w:r>
      <w:r w:rsidRPr="00E4034C">
        <w:rPr>
          <w:rFonts w:asciiTheme="minorHAnsi" w:hAnsiTheme="minorHAnsi"/>
          <w:sz w:val="24"/>
        </w:rPr>
        <w:t xml:space="preserve"> </w:t>
      </w:r>
    </w:p>
    <w:p w14:paraId="71160DB8" w14:textId="77777777" w:rsidR="00B2351B" w:rsidRPr="00E4034C" w:rsidRDefault="00B2351B" w:rsidP="00204772">
      <w:pPr>
        <w:numPr>
          <w:ilvl w:val="0"/>
          <w:numId w:val="3"/>
        </w:numPr>
        <w:tabs>
          <w:tab w:val="left" w:pos="720"/>
        </w:tabs>
        <w:spacing w:after="120"/>
        <w:ind w:left="720" w:hanging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How much do you wish to borrow</w:t>
      </w:r>
      <w:r w:rsidR="00B23A2D" w:rsidRPr="00E4034C">
        <w:rPr>
          <w:rFonts w:asciiTheme="minorHAnsi" w:hAnsiTheme="minorHAnsi"/>
        </w:rPr>
        <w:t xml:space="preserve"> (maximum $5,000)</w:t>
      </w:r>
      <w:r w:rsidRPr="00E4034C">
        <w:rPr>
          <w:rFonts w:asciiTheme="minorHAnsi" w:hAnsiTheme="minorHAnsi"/>
        </w:rPr>
        <w:t xml:space="preserve">? </w:t>
      </w:r>
      <w:sdt>
        <w:sdtPr>
          <w:rPr>
            <w:rFonts w:asciiTheme="minorHAnsi" w:hAnsiTheme="minorHAnsi"/>
          </w:rPr>
          <w:id w:val="851224930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5A5FAC" w:rsidRPr="00E4034C">
        <w:rPr>
          <w:rFonts w:asciiTheme="minorHAnsi" w:hAnsiTheme="minorHAnsi"/>
        </w:rPr>
        <w:t xml:space="preserve"> </w:t>
      </w:r>
    </w:p>
    <w:p w14:paraId="4347FCF4" w14:textId="77777777" w:rsidR="00B2351B" w:rsidRPr="00E4034C" w:rsidRDefault="00465BD1" w:rsidP="00204772">
      <w:pPr>
        <w:numPr>
          <w:ilvl w:val="0"/>
          <w:numId w:val="3"/>
        </w:numPr>
        <w:tabs>
          <w:tab w:val="left" w:pos="720"/>
        </w:tabs>
        <w:spacing w:after="120"/>
        <w:ind w:left="720" w:hanging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Why are the funds needed?</w:t>
      </w:r>
      <w:sdt>
        <w:sdtPr>
          <w:rPr>
            <w:rFonts w:asciiTheme="minorHAnsi" w:hAnsiTheme="minorHAnsi"/>
          </w:rPr>
          <w:id w:val="-1834366653"/>
          <w:placeholder>
            <w:docPart w:val="DefaultPlaceholder_1082065158"/>
          </w:placeholder>
          <w:showingPlcHdr/>
          <w:text/>
        </w:sdtPr>
        <w:sdtEndPr/>
        <w:sdtContent>
          <w:r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4BB37D22" w14:textId="77777777" w:rsidR="00B23A2D" w:rsidRPr="00E4034C" w:rsidRDefault="00B23A2D" w:rsidP="00204772">
      <w:pPr>
        <w:spacing w:after="60"/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501475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Energy Savings Upgrades</w:t>
      </w:r>
    </w:p>
    <w:p w14:paraId="3FD47078" w14:textId="77777777" w:rsidR="00B23A2D" w:rsidRPr="00E4034C" w:rsidRDefault="00B23A2D" w:rsidP="00204772">
      <w:pPr>
        <w:spacing w:after="60"/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2121637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5D0DA3" w:rsidRPr="00E4034C">
        <w:rPr>
          <w:rFonts w:asciiTheme="minorHAnsi" w:hAnsiTheme="minorHAnsi"/>
        </w:rPr>
        <w:t>Undertake Energy Audits or related studies</w:t>
      </w:r>
    </w:p>
    <w:p w14:paraId="53EB93BE" w14:textId="77777777" w:rsidR="005D0DA3" w:rsidRPr="00E4034C" w:rsidRDefault="00B23A2D" w:rsidP="00204772">
      <w:pPr>
        <w:spacing w:after="60"/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-2025082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5D0DA3" w:rsidRPr="00E4034C">
        <w:rPr>
          <w:rFonts w:asciiTheme="minorHAnsi" w:hAnsiTheme="minorHAnsi"/>
        </w:rPr>
        <w:t>Develop a Business Case for Energy Retrofits of Facilities</w:t>
      </w:r>
    </w:p>
    <w:p w14:paraId="0F8FCC4C" w14:textId="77777777" w:rsidR="00B23A2D" w:rsidRPr="00E4034C" w:rsidRDefault="00B23A2D" w:rsidP="00204772">
      <w:pPr>
        <w:spacing w:after="60"/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72496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5D0DA3" w:rsidRPr="00E4034C">
        <w:rPr>
          <w:rFonts w:asciiTheme="minorHAnsi" w:hAnsiTheme="minorHAnsi"/>
        </w:rPr>
        <w:t>Other</w:t>
      </w:r>
    </w:p>
    <w:p w14:paraId="1E726580" w14:textId="77777777" w:rsidR="00B2351B" w:rsidRPr="00E4034C" w:rsidRDefault="00B2351B" w:rsidP="00204772">
      <w:pPr>
        <w:numPr>
          <w:ilvl w:val="0"/>
          <w:numId w:val="3"/>
        </w:numPr>
        <w:tabs>
          <w:tab w:val="left" w:pos="720"/>
        </w:tabs>
        <w:spacing w:after="120"/>
        <w:ind w:left="720" w:hanging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When will the funds be needed?</w:t>
      </w:r>
      <w:sdt>
        <w:sdtPr>
          <w:rPr>
            <w:rFonts w:asciiTheme="minorHAnsi" w:hAnsiTheme="minorHAnsi"/>
          </w:rPr>
          <w:id w:val="-1338464498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6921EBE5" w14:textId="77777777" w:rsidR="00B2351B" w:rsidRPr="00E4034C" w:rsidRDefault="00B2351B" w:rsidP="00204772">
      <w:pPr>
        <w:numPr>
          <w:ilvl w:val="0"/>
          <w:numId w:val="3"/>
        </w:numPr>
        <w:tabs>
          <w:tab w:val="left" w:pos="720"/>
        </w:tabs>
        <w:spacing w:after="120"/>
        <w:ind w:left="720" w:hanging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Requested time period for loan repayment (</w:t>
      </w:r>
      <w:r w:rsidR="00B23A2D" w:rsidRPr="00E4034C">
        <w:rPr>
          <w:rFonts w:asciiTheme="minorHAnsi" w:hAnsiTheme="minorHAnsi"/>
        </w:rPr>
        <w:t>maximum 24</w:t>
      </w:r>
      <w:r w:rsidRPr="00E4034C">
        <w:rPr>
          <w:rFonts w:asciiTheme="minorHAnsi" w:hAnsiTheme="minorHAnsi"/>
        </w:rPr>
        <w:t xml:space="preserve"> months)</w:t>
      </w:r>
      <w:r w:rsidR="00F714E9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2073236936"/>
          <w:placeholder>
            <w:docPart w:val="DefaultPlaceholder_1082065158"/>
          </w:placeholder>
          <w:showingPlcHdr/>
          <w:text/>
        </w:sdtPr>
        <w:sdtEndPr/>
        <w:sdtContent>
          <w:proofErr w:type="gramStart"/>
          <w:r w:rsidR="00465BD1" w:rsidRPr="00E4034C">
            <w:rPr>
              <w:rStyle w:val="PlaceholderText"/>
              <w:rFonts w:asciiTheme="minorHAnsi" w:hAnsiTheme="minorHAnsi"/>
            </w:rPr>
            <w:t>Click</w:t>
          </w:r>
          <w:proofErr w:type="gramEnd"/>
          <w:r w:rsidR="00465BD1" w:rsidRPr="00E4034C">
            <w:rPr>
              <w:rStyle w:val="PlaceholderText"/>
              <w:rFonts w:asciiTheme="minorHAnsi" w:hAnsiTheme="minorHAnsi"/>
            </w:rPr>
            <w:t xml:space="preserve"> here to enter text.</w:t>
          </w:r>
        </w:sdtContent>
      </w:sdt>
      <w:r w:rsidRPr="00E4034C">
        <w:rPr>
          <w:rFonts w:asciiTheme="minorHAnsi" w:hAnsiTheme="minorHAnsi"/>
        </w:rPr>
        <w:t xml:space="preserve"> </w:t>
      </w:r>
    </w:p>
    <w:p w14:paraId="69A164D2" w14:textId="77777777" w:rsidR="00B2351B" w:rsidRPr="00E4034C" w:rsidRDefault="00B2351B" w:rsidP="00204772">
      <w:pPr>
        <w:numPr>
          <w:ilvl w:val="0"/>
          <w:numId w:val="3"/>
        </w:numPr>
        <w:tabs>
          <w:tab w:val="left" w:pos="720"/>
        </w:tabs>
        <w:spacing w:after="120"/>
        <w:ind w:left="720" w:hanging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What are the sources of funding for repayment of this loan? (check all that apply)</w:t>
      </w:r>
      <w:sdt>
        <w:sdtPr>
          <w:rPr>
            <w:rFonts w:asciiTheme="minorHAnsi" w:hAnsiTheme="minorHAnsi"/>
          </w:rPr>
          <w:id w:val="1011037095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465AF2AE" w14:textId="69E00158" w:rsidR="00B2351B" w:rsidRPr="00E4034C" w:rsidRDefault="00B2351B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400492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4C">
            <w:rPr>
              <w:rFonts w:ascii="MS Gothic" w:eastAsia="MS Gothic" w:hAnsi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Cash from operations</w:t>
      </w:r>
    </w:p>
    <w:p w14:paraId="2A1CCA9D" w14:textId="6048C48A" w:rsidR="00B2351B" w:rsidRPr="00E4034C" w:rsidRDefault="00B2351B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-1265609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BD1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09583B" w:rsidRPr="00E4034C">
        <w:rPr>
          <w:rFonts w:asciiTheme="minorHAnsi" w:hAnsiTheme="minorHAnsi"/>
        </w:rPr>
        <w:t>Fundraising</w:t>
      </w:r>
    </w:p>
    <w:p w14:paraId="2D95B4DD" w14:textId="77777777" w:rsidR="00B2351B" w:rsidRPr="00E4034C" w:rsidRDefault="00B2351B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1641537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A82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Grant</w:t>
      </w:r>
    </w:p>
    <w:p w14:paraId="6348553B" w14:textId="77777777" w:rsidR="00B2351B" w:rsidRPr="00E4034C" w:rsidRDefault="00B2351B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1128205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BD1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Contract</w:t>
      </w:r>
    </w:p>
    <w:p w14:paraId="3E97A1F7" w14:textId="65C5BE97" w:rsidR="00E4034C" w:rsidRDefault="00B2351B" w:rsidP="00E4034C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ab/>
        <w:t xml:space="preserve"> </w:t>
      </w:r>
      <w:sdt>
        <w:sdtPr>
          <w:rPr>
            <w:rFonts w:asciiTheme="minorHAnsi" w:hAnsiTheme="minorHAnsi"/>
          </w:rPr>
          <w:id w:val="55582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4C">
            <w:rPr>
              <w:rFonts w:ascii="MS Gothic" w:eastAsia="MS Gothic" w:hAnsi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Community Development</w:t>
      </w:r>
    </w:p>
    <w:p w14:paraId="6EED7CDE" w14:textId="51D8F139" w:rsidR="00E4034C" w:rsidRPr="00E4034C" w:rsidRDefault="00E4034C" w:rsidP="00204772">
      <w:pPr>
        <w:spacing w:after="120"/>
        <w:ind w:firstLine="5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sdt>
        <w:sdtPr>
          <w:rPr>
            <w:rFonts w:asciiTheme="minorHAnsi" w:hAnsiTheme="minorHAnsi"/>
          </w:rPr>
          <w:id w:val="-1604417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Theme="minorHAnsi" w:hAnsiTheme="minorHAnsi" w:hint="eastAsia"/>
            </w:rPr>
            <w:t>☐</w:t>
          </w:r>
        </w:sdtContent>
      </w:sdt>
      <w:r w:rsidRPr="00E4034C">
        <w:rPr>
          <w:rFonts w:asciiTheme="minorHAnsi" w:hAnsiTheme="minorHAnsi"/>
        </w:rPr>
        <w:t>Other</w:t>
      </w:r>
    </w:p>
    <w:p w14:paraId="7DAAFEDF" w14:textId="39AFA3CF" w:rsidR="00B2351B" w:rsidRPr="00204772" w:rsidRDefault="00204772" w:rsidP="005358F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40" w:after="240"/>
        <w:ind w:left="533" w:hanging="533"/>
        <w:rPr>
          <w:rFonts w:asciiTheme="minorHAnsi" w:hAnsiTheme="minorHAnsi"/>
          <w:b/>
          <w:sz w:val="24"/>
        </w:rPr>
      </w:pPr>
      <w:r w:rsidRPr="00E4034C">
        <w:rPr>
          <w:rFonts w:asciiTheme="minorHAnsi" w:hAnsiTheme="minorHAnsi"/>
          <w:b/>
          <w:sz w:val="24"/>
        </w:rPr>
        <w:t>FINANCIAL</w:t>
      </w:r>
      <w:r w:rsidRPr="00204772">
        <w:rPr>
          <w:rFonts w:asciiTheme="minorHAnsi" w:hAnsiTheme="minorHAnsi"/>
          <w:b/>
          <w:sz w:val="24"/>
        </w:rPr>
        <w:t xml:space="preserve"> </w:t>
      </w:r>
      <w:r w:rsidRPr="00E4034C">
        <w:rPr>
          <w:rFonts w:asciiTheme="minorHAnsi" w:hAnsiTheme="minorHAnsi"/>
          <w:b/>
          <w:sz w:val="24"/>
        </w:rPr>
        <w:t>INFORMATION</w:t>
      </w:r>
    </w:p>
    <w:p w14:paraId="49E8F94F" w14:textId="77777777" w:rsidR="005D0DA3" w:rsidRPr="00E4034C" w:rsidRDefault="005D0DA3" w:rsidP="005D0DA3">
      <w:pPr>
        <w:spacing w:line="360" w:lineRule="auto"/>
        <w:ind w:left="720"/>
        <w:rPr>
          <w:rFonts w:asciiTheme="minorHAnsi" w:hAnsiTheme="minorHAnsi"/>
          <w:sz w:val="2"/>
        </w:rPr>
      </w:pPr>
      <w:r w:rsidRPr="00E4034C">
        <w:rPr>
          <w:rFonts w:asciiTheme="minorHAnsi" w:hAnsiTheme="minorHAnsi"/>
          <w:sz w:val="2"/>
        </w:rPr>
        <w:t>P</w:t>
      </w:r>
    </w:p>
    <w:p w14:paraId="09B136DA" w14:textId="23E6B3AF" w:rsidR="005D0DA3" w:rsidRPr="00E4034C" w:rsidRDefault="005D0DA3" w:rsidP="00204772">
      <w:pPr>
        <w:numPr>
          <w:ilvl w:val="0"/>
          <w:numId w:val="4"/>
        </w:numPr>
        <w:spacing w:after="120" w:line="288" w:lineRule="auto"/>
        <w:ind w:left="340" w:hanging="3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Please provide copies of </w:t>
      </w:r>
      <w:r w:rsidR="0009583B" w:rsidRPr="00E4034C">
        <w:rPr>
          <w:rFonts w:asciiTheme="minorHAnsi" w:hAnsiTheme="minorHAnsi"/>
        </w:rPr>
        <w:t xml:space="preserve">your </w:t>
      </w:r>
      <w:r w:rsidRPr="00E4034C">
        <w:rPr>
          <w:rFonts w:asciiTheme="minorHAnsi" w:hAnsiTheme="minorHAnsi"/>
        </w:rPr>
        <w:t xml:space="preserve">last </w:t>
      </w:r>
      <w:r w:rsidR="0009583B" w:rsidRPr="00E4034C">
        <w:rPr>
          <w:rFonts w:asciiTheme="minorHAnsi" w:hAnsiTheme="minorHAnsi"/>
        </w:rPr>
        <w:t>three (</w:t>
      </w:r>
      <w:r w:rsidRPr="00E4034C">
        <w:rPr>
          <w:rFonts w:asciiTheme="minorHAnsi" w:hAnsiTheme="minorHAnsi"/>
        </w:rPr>
        <w:t>3</w:t>
      </w:r>
      <w:r w:rsidR="0009583B" w:rsidRPr="00E4034C">
        <w:rPr>
          <w:rFonts w:asciiTheme="minorHAnsi" w:hAnsiTheme="minorHAnsi"/>
        </w:rPr>
        <w:t>)</w:t>
      </w:r>
      <w:r w:rsidRPr="00E4034C">
        <w:rPr>
          <w:rFonts w:asciiTheme="minorHAnsi" w:hAnsiTheme="minorHAnsi"/>
        </w:rPr>
        <w:t xml:space="preserve"> years financial statements as well as </w:t>
      </w:r>
      <w:proofErr w:type="gramStart"/>
      <w:r w:rsidRPr="00E4034C">
        <w:rPr>
          <w:rFonts w:asciiTheme="minorHAnsi" w:hAnsiTheme="minorHAnsi"/>
        </w:rPr>
        <w:t>your</w:t>
      </w:r>
      <w:proofErr w:type="gramEnd"/>
      <w:r w:rsidRPr="00E4034C">
        <w:rPr>
          <w:rFonts w:asciiTheme="minorHAnsi" w:hAnsiTheme="minorHAnsi"/>
        </w:rPr>
        <w:t xml:space="preserve"> most recent internally prepared operating statement.</w:t>
      </w:r>
    </w:p>
    <w:p w14:paraId="6E91F2EE" w14:textId="77777777" w:rsidR="00242C58" w:rsidRPr="00E4034C" w:rsidRDefault="00242C58" w:rsidP="00204772">
      <w:pPr>
        <w:numPr>
          <w:ilvl w:val="0"/>
          <w:numId w:val="4"/>
        </w:numPr>
        <w:spacing w:after="120" w:line="288" w:lineRule="auto"/>
        <w:ind w:left="340" w:hanging="3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Please provide a copy of your operating budget (income and expense projection) for </w:t>
      </w:r>
      <w:r w:rsidR="006371D9" w:rsidRPr="00E4034C">
        <w:rPr>
          <w:rFonts w:asciiTheme="minorHAnsi" w:hAnsiTheme="minorHAnsi"/>
        </w:rPr>
        <w:t xml:space="preserve">the </w:t>
      </w:r>
      <w:r w:rsidRPr="00E4034C">
        <w:rPr>
          <w:rFonts w:asciiTheme="minorHAnsi" w:hAnsiTheme="minorHAnsi"/>
        </w:rPr>
        <w:t>current fiscal year. If your organization is in the final quarter of its current fiscal year, please include the budget for next year</w:t>
      </w:r>
      <w:r w:rsidR="006371D9" w:rsidRPr="00E4034C">
        <w:rPr>
          <w:rFonts w:asciiTheme="minorHAnsi" w:hAnsiTheme="minorHAnsi"/>
        </w:rPr>
        <w:t>.  This will include a cash flow projection of operating revenues and expenses by month.</w:t>
      </w:r>
    </w:p>
    <w:p w14:paraId="702174F7" w14:textId="77777777" w:rsidR="00B2351B" w:rsidRPr="00204772" w:rsidRDefault="00B2351B" w:rsidP="00204772">
      <w:pPr>
        <w:numPr>
          <w:ilvl w:val="0"/>
          <w:numId w:val="4"/>
        </w:numPr>
        <w:spacing w:line="288" w:lineRule="auto"/>
        <w:ind w:left="340" w:hanging="3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Does your organization have outstanding debt or a line of credit?  Yes</w:t>
      </w:r>
      <w:r w:rsidR="00465BD1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33537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A82" w:rsidRPr="00204772">
            <w:rPr>
              <w:rFonts w:asciiTheme="minorHAnsi" w:hAnsiTheme="minorHAnsi" w:hint="eastAsia"/>
            </w:rPr>
            <w:t>☐</w:t>
          </w:r>
        </w:sdtContent>
      </w:sdt>
      <w:r w:rsidRPr="00E4034C">
        <w:rPr>
          <w:rFonts w:asciiTheme="minorHAnsi" w:hAnsiTheme="minorHAnsi"/>
        </w:rPr>
        <w:tab/>
        <w:t>No</w:t>
      </w:r>
      <w:r w:rsidR="00465BD1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936702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BD1" w:rsidRPr="00204772">
            <w:rPr>
              <w:rFonts w:asciiTheme="minorHAnsi" w:hAnsiTheme="minorHAnsi" w:hint="eastAsia"/>
            </w:rPr>
            <w:t>☐</w:t>
          </w:r>
        </w:sdtContent>
      </w:sdt>
    </w:p>
    <w:p w14:paraId="4E912622" w14:textId="77777777" w:rsidR="00B2351B" w:rsidRPr="00E4034C" w:rsidRDefault="00B2351B" w:rsidP="00204772">
      <w:pPr>
        <w:spacing w:after="120" w:line="288" w:lineRule="auto"/>
        <w:ind w:left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If yes, please complete </w:t>
      </w:r>
      <w:r w:rsidRPr="00204772">
        <w:rPr>
          <w:rFonts w:asciiTheme="minorHAnsi" w:hAnsiTheme="minorHAnsi"/>
          <w:b/>
        </w:rPr>
        <w:t>Attachment A: Outstanding Debt</w:t>
      </w:r>
    </w:p>
    <w:p w14:paraId="3170D0AD" w14:textId="77777777" w:rsidR="00B2351B" w:rsidRPr="00E4034C" w:rsidRDefault="00B2351B" w:rsidP="00204772">
      <w:pPr>
        <w:numPr>
          <w:ilvl w:val="0"/>
          <w:numId w:val="4"/>
        </w:numPr>
        <w:spacing w:line="288" w:lineRule="auto"/>
        <w:ind w:left="357" w:hanging="357"/>
        <w:rPr>
          <w:rFonts w:asciiTheme="minorHAnsi" w:hAnsiTheme="minorHAnsi"/>
          <w:sz w:val="2"/>
        </w:rPr>
      </w:pPr>
      <w:r w:rsidRPr="00E4034C">
        <w:rPr>
          <w:rFonts w:asciiTheme="minorHAnsi" w:hAnsiTheme="minorHAnsi"/>
        </w:rPr>
        <w:t>Has your organization borrowed funds, received funding from foundations, or been awarded contracts from government agencies at any time in the past?   Yes</w:t>
      </w:r>
      <w:r w:rsidR="00465BD1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280336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A82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ab/>
        <w:t>No</w:t>
      </w:r>
      <w:r w:rsidR="00465BD1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859515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BD1" w:rsidRPr="00E4034C">
            <w:rPr>
              <w:rFonts w:ascii="MS Gothic" w:eastAsia="MS Gothic" w:hAnsi="MS Gothic" w:cs="MS Gothic" w:hint="eastAsia"/>
            </w:rPr>
            <w:t>☐</w:t>
          </w:r>
        </w:sdtContent>
      </w:sdt>
    </w:p>
    <w:p w14:paraId="6E75A3BA" w14:textId="7A51DCB6" w:rsidR="005358F2" w:rsidRPr="00334913" w:rsidRDefault="00B2351B" w:rsidP="00334913">
      <w:pPr>
        <w:spacing w:after="120" w:line="360" w:lineRule="auto"/>
        <w:ind w:firstLine="720"/>
        <w:rPr>
          <w:rFonts w:asciiTheme="minorHAnsi" w:hAnsiTheme="minorHAnsi"/>
          <w:b/>
        </w:rPr>
      </w:pPr>
      <w:r w:rsidRPr="00E4034C">
        <w:rPr>
          <w:rFonts w:asciiTheme="minorHAnsi" w:hAnsiTheme="minorHAnsi"/>
        </w:rPr>
        <w:t xml:space="preserve">If yes, please complete </w:t>
      </w:r>
      <w:r w:rsidRPr="00204772">
        <w:rPr>
          <w:rFonts w:asciiTheme="minorHAnsi" w:hAnsiTheme="minorHAnsi"/>
          <w:b/>
        </w:rPr>
        <w:t>Attachme</w:t>
      </w:r>
      <w:r w:rsidR="00B01876">
        <w:rPr>
          <w:rFonts w:asciiTheme="minorHAnsi" w:hAnsiTheme="minorHAnsi"/>
          <w:b/>
        </w:rPr>
        <w:t>nt C</w:t>
      </w:r>
      <w:r w:rsidR="00334913">
        <w:rPr>
          <w:rFonts w:asciiTheme="minorHAnsi" w:hAnsiTheme="minorHAnsi"/>
          <w:b/>
        </w:rPr>
        <w:t>: Bank and Funder Reference</w:t>
      </w:r>
      <w:r w:rsidR="00580B3F">
        <w:rPr>
          <w:rFonts w:asciiTheme="minorHAnsi" w:hAnsiTheme="minorHAnsi"/>
          <w:b/>
          <w:sz w:val="24"/>
        </w:rPr>
        <w:br w:type="page"/>
      </w:r>
    </w:p>
    <w:p w14:paraId="5DD941E4" w14:textId="77777777" w:rsidR="005358F2" w:rsidRDefault="005358F2" w:rsidP="005358F2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ind w:left="533"/>
        <w:rPr>
          <w:rFonts w:asciiTheme="minorHAnsi" w:hAnsiTheme="minorHAnsi"/>
          <w:b/>
          <w:sz w:val="2"/>
          <w:szCs w:val="2"/>
        </w:rPr>
      </w:pPr>
    </w:p>
    <w:p w14:paraId="438E02E2" w14:textId="6E875A53" w:rsidR="00B2351B" w:rsidRPr="00E4034C" w:rsidRDefault="00204772" w:rsidP="005358F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40" w:after="240"/>
        <w:ind w:left="533" w:hanging="533"/>
        <w:rPr>
          <w:rFonts w:asciiTheme="minorHAnsi" w:hAnsiTheme="minorHAnsi"/>
          <w:b/>
          <w:sz w:val="24"/>
        </w:rPr>
      </w:pPr>
      <w:r w:rsidRPr="00E4034C">
        <w:rPr>
          <w:rFonts w:asciiTheme="minorHAnsi" w:hAnsiTheme="minorHAnsi"/>
          <w:b/>
          <w:sz w:val="24"/>
        </w:rPr>
        <w:t>DOCUMENTATION</w:t>
      </w:r>
    </w:p>
    <w:p w14:paraId="3A1174CA" w14:textId="33BBA883" w:rsidR="00B2351B" w:rsidRPr="00E4034C" w:rsidRDefault="00B2351B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jc w:val="both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The requested documents allow us to better assess your application.  Please check the box next to all documents that are available to your organization and </w:t>
      </w:r>
      <w:r w:rsidRPr="00E4034C">
        <w:rPr>
          <w:rFonts w:asciiTheme="minorHAnsi" w:hAnsiTheme="minorHAnsi"/>
          <w:u w:val="single"/>
        </w:rPr>
        <w:t>submit them with your application</w:t>
      </w:r>
      <w:r w:rsidRPr="00E4034C">
        <w:rPr>
          <w:rFonts w:asciiTheme="minorHAnsi" w:hAnsiTheme="minorHAnsi"/>
        </w:rPr>
        <w:t>.  Documents that are not available at this time may be requested during the underwriting process. We request that all materials that are available in electronic form be submitted via email</w:t>
      </w:r>
      <w:r w:rsidR="00774ED9" w:rsidRPr="00E4034C">
        <w:rPr>
          <w:rFonts w:asciiTheme="minorHAnsi" w:hAnsiTheme="minorHAnsi"/>
        </w:rPr>
        <w:t>.</w:t>
      </w:r>
    </w:p>
    <w:p w14:paraId="4ABA374F" w14:textId="236CC337" w:rsidR="00B2351B" w:rsidRPr="00204772" w:rsidRDefault="00204772" w:rsidP="00204772">
      <w:pPr>
        <w:pStyle w:val="ListParagraph"/>
        <w:numPr>
          <w:ilvl w:val="0"/>
          <w:numId w:val="15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jc w:val="both"/>
        <w:rPr>
          <w:rFonts w:asciiTheme="minorHAnsi" w:hAnsiTheme="minorHAnsi"/>
        </w:rPr>
      </w:pPr>
      <w:r w:rsidRPr="00204772">
        <w:rPr>
          <w:rFonts w:asciiTheme="minorHAnsi" w:hAnsiTheme="minorHAnsi"/>
        </w:rPr>
        <w:t>General Information</w:t>
      </w:r>
    </w:p>
    <w:p w14:paraId="64E8A7F1" w14:textId="77777777" w:rsidR="00456A82" w:rsidRPr="00E4034C" w:rsidRDefault="00456A82" w:rsidP="00456A82">
      <w:pPr>
        <w:pStyle w:val="Default"/>
        <w:ind w:left="180" w:firstLine="540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  <w:sz w:val="20"/>
        </w:rPr>
        <w:t xml:space="preserve"> </w:t>
      </w:r>
      <w:sdt>
        <w:sdtPr>
          <w:rPr>
            <w:rFonts w:asciiTheme="minorHAnsi" w:hAnsiTheme="minorHAnsi"/>
            <w:sz w:val="20"/>
          </w:rPr>
          <w:id w:val="-932667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  <w:sz w:val="20"/>
            </w:rPr>
            <w:t>☐</w:t>
          </w:r>
        </w:sdtContent>
      </w:sdt>
      <w:r w:rsidRPr="00E4034C">
        <w:rPr>
          <w:rFonts w:asciiTheme="minorHAnsi" w:hAnsiTheme="minorHAnsi"/>
          <w:sz w:val="20"/>
        </w:rPr>
        <w:t xml:space="preserve">Organization’s mission statement and By-laws </w:t>
      </w:r>
    </w:p>
    <w:p w14:paraId="4C7FA503" w14:textId="639EB425" w:rsidR="00456A82" w:rsidRPr="00E4034C" w:rsidRDefault="00456A82" w:rsidP="00646BA2">
      <w:pPr>
        <w:pStyle w:val="Default"/>
        <w:ind w:left="1077" w:hanging="357"/>
        <w:rPr>
          <w:rFonts w:asciiTheme="minorHAnsi" w:hAnsiTheme="minorHAnsi"/>
          <w:sz w:val="20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sz w:val="20"/>
          </w:rPr>
          <w:id w:val="-907694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  <w:sz w:val="20"/>
            </w:rPr>
            <w:t>☐</w:t>
          </w:r>
        </w:sdtContent>
      </w:sdt>
      <w:r w:rsidRPr="00E4034C">
        <w:rPr>
          <w:rFonts w:asciiTheme="minorHAnsi" w:hAnsiTheme="minorHAnsi"/>
          <w:sz w:val="20"/>
        </w:rPr>
        <w:t>List of board of directors, including board member professional affiliations, o</w:t>
      </w:r>
      <w:r w:rsidR="00E4034C">
        <w:rPr>
          <w:rFonts w:asciiTheme="minorHAnsi" w:hAnsiTheme="minorHAnsi"/>
          <w:sz w:val="20"/>
        </w:rPr>
        <w:t xml:space="preserve">fficers, length of service, and </w:t>
      </w:r>
      <w:r w:rsidRPr="00E4034C">
        <w:rPr>
          <w:rFonts w:asciiTheme="minorHAnsi" w:hAnsiTheme="minorHAnsi"/>
          <w:sz w:val="20"/>
        </w:rPr>
        <w:t xml:space="preserve">committee assignment </w:t>
      </w:r>
    </w:p>
    <w:p w14:paraId="57EA4379" w14:textId="77777777" w:rsidR="00456A82" w:rsidRPr="00E4034C" w:rsidRDefault="00456A82" w:rsidP="006371D9">
      <w:pPr>
        <w:ind w:left="180" w:firstLine="5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36991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 xml:space="preserve">Resumes or bios for key management  </w:t>
      </w:r>
    </w:p>
    <w:p w14:paraId="512B5B90" w14:textId="1B1592B9" w:rsidR="00456A82" w:rsidRPr="00E4034C" w:rsidRDefault="00456A82" w:rsidP="00456A82">
      <w:pPr>
        <w:ind w:left="180" w:firstLine="5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672783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List of outstanding debt, facilities</w:t>
      </w:r>
      <w:r w:rsidR="00B01876">
        <w:rPr>
          <w:rFonts w:asciiTheme="minorHAnsi" w:hAnsiTheme="minorHAnsi"/>
        </w:rPr>
        <w:t xml:space="preserve"> owned, references (Attachment A</w:t>
      </w:r>
      <w:proofErr w:type="gramStart"/>
      <w:r w:rsidR="00B01876">
        <w:rPr>
          <w:rFonts w:asciiTheme="minorHAnsi" w:hAnsiTheme="minorHAnsi"/>
        </w:rPr>
        <w:t>,B,C</w:t>
      </w:r>
      <w:proofErr w:type="gramEnd"/>
      <w:r w:rsidRPr="00E4034C">
        <w:rPr>
          <w:rFonts w:asciiTheme="minorHAnsi" w:hAnsiTheme="minorHAnsi"/>
        </w:rPr>
        <w:t>)</w:t>
      </w:r>
    </w:p>
    <w:p w14:paraId="07647EA7" w14:textId="77777777" w:rsidR="00456A82" w:rsidRPr="00E4034C" w:rsidRDefault="00456A82" w:rsidP="00456A82">
      <w:pPr>
        <w:ind w:firstLine="720"/>
        <w:rPr>
          <w:rFonts w:asciiTheme="minorHAnsi" w:hAnsiTheme="minorHAnsi"/>
          <w:u w:val="single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489906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Government contracts</w:t>
      </w:r>
    </w:p>
    <w:p w14:paraId="355B9041" w14:textId="77777777" w:rsidR="00456A82" w:rsidRPr="00E4034C" w:rsidRDefault="00456A82" w:rsidP="00456A82">
      <w:pPr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2145616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Grant award letters and pledges</w:t>
      </w:r>
    </w:p>
    <w:p w14:paraId="14B9E150" w14:textId="77777777" w:rsidR="00456A82" w:rsidRPr="00E4034C" w:rsidRDefault="00456A82" w:rsidP="00204772">
      <w:pPr>
        <w:spacing w:after="120"/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73971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Strategic Plan</w:t>
      </w:r>
    </w:p>
    <w:p w14:paraId="20CBB03E" w14:textId="7EEA37A5" w:rsidR="00B2351B" w:rsidRPr="00E4034C" w:rsidRDefault="00B2351B" w:rsidP="00204772">
      <w:pPr>
        <w:rPr>
          <w:rFonts w:asciiTheme="minorHAnsi" w:hAnsiTheme="minorHAnsi"/>
        </w:rPr>
      </w:pPr>
      <w:r w:rsidRPr="00E4034C">
        <w:rPr>
          <w:rFonts w:asciiTheme="minorHAnsi" w:hAnsiTheme="minorHAnsi"/>
        </w:rPr>
        <w:t>In addition to the information requested above, please provide the information detailed below as appropriate:</w:t>
      </w:r>
    </w:p>
    <w:p w14:paraId="151347B2" w14:textId="77777777" w:rsidR="00B2351B" w:rsidRPr="00E4034C" w:rsidRDefault="00B2351B">
      <w:pPr>
        <w:tabs>
          <w:tab w:val="left" w:pos="450"/>
        </w:tabs>
        <w:rPr>
          <w:rFonts w:asciiTheme="minorHAnsi" w:hAnsiTheme="minorHAnsi"/>
        </w:rPr>
      </w:pPr>
    </w:p>
    <w:p w14:paraId="1FB23F26" w14:textId="76BCD4DB" w:rsidR="00B2351B" w:rsidRPr="00E4034C" w:rsidRDefault="00116FE4" w:rsidP="00204772">
      <w:pPr>
        <w:pStyle w:val="ListParagraph"/>
        <w:numPr>
          <w:ilvl w:val="0"/>
          <w:numId w:val="15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jc w:val="both"/>
        <w:rPr>
          <w:rFonts w:asciiTheme="minorHAnsi" w:hAnsiTheme="minorHAnsi"/>
        </w:rPr>
      </w:pPr>
      <w:r w:rsidRPr="00E4034C">
        <w:rPr>
          <w:rFonts w:asciiTheme="minorHAnsi" w:hAnsiTheme="minorHAnsi"/>
        </w:rPr>
        <w:t>Use of Energize Microloan Fund Proceeds</w:t>
      </w:r>
      <w:r w:rsidR="00B2351B" w:rsidRPr="00E4034C">
        <w:rPr>
          <w:rFonts w:asciiTheme="minorHAnsi" w:hAnsiTheme="minorHAnsi"/>
        </w:rPr>
        <w:t>:</w:t>
      </w:r>
    </w:p>
    <w:p w14:paraId="29DE70F3" w14:textId="77777777" w:rsidR="00456A82" w:rsidRPr="00E4034C" w:rsidRDefault="006E4E62" w:rsidP="00456A82">
      <w:pPr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458383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A82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456A82" w:rsidRPr="00E4034C">
        <w:rPr>
          <w:rFonts w:asciiTheme="minorHAnsi" w:hAnsiTheme="minorHAnsi"/>
        </w:rPr>
        <w:t>Description of the program</w:t>
      </w:r>
      <w:r w:rsidR="00116FE4" w:rsidRPr="00E4034C">
        <w:rPr>
          <w:rFonts w:asciiTheme="minorHAnsi" w:hAnsiTheme="minorHAnsi"/>
        </w:rPr>
        <w:t xml:space="preserve"> (what is the money being spent on?)</w:t>
      </w:r>
    </w:p>
    <w:p w14:paraId="559FD971" w14:textId="77777777" w:rsidR="00456A82" w:rsidRPr="00E4034C" w:rsidRDefault="00456A82" w:rsidP="00456A82">
      <w:pPr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483358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Information on demonstrated need for the program</w:t>
      </w:r>
    </w:p>
    <w:p w14:paraId="7065A29C" w14:textId="77777777" w:rsidR="00456A82" w:rsidRPr="00E4034C" w:rsidRDefault="00456A82" w:rsidP="00456A82">
      <w:pPr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114080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>Budget for proposed program with narrative detail</w:t>
      </w:r>
    </w:p>
    <w:p w14:paraId="061C1D5B" w14:textId="1F4A1403" w:rsidR="00456A82" w:rsidRPr="00E4034C" w:rsidRDefault="00456A82" w:rsidP="00580B3F">
      <w:pPr>
        <w:spacing w:after="120"/>
        <w:ind w:firstLine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860277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0B3F">
            <w:rPr>
              <w:rFonts w:asciiTheme="minorHAnsi" w:hAnsiTheme="minorHAnsi" w:hint="eastAsia"/>
            </w:rPr>
            <w:t>☐</w:t>
          </w:r>
        </w:sdtContent>
      </w:sdt>
      <w:r w:rsidR="00116FE4" w:rsidRPr="00E4034C">
        <w:rPr>
          <w:rFonts w:asciiTheme="minorHAnsi" w:hAnsiTheme="minorHAnsi"/>
        </w:rPr>
        <w:t>Benefits of program</w:t>
      </w:r>
    </w:p>
    <w:p w14:paraId="7D18F6D4" w14:textId="09A37B3F" w:rsidR="00543983" w:rsidRPr="00204772" w:rsidRDefault="00543983" w:rsidP="00204772">
      <w:pPr>
        <w:pStyle w:val="ListParagraph"/>
        <w:numPr>
          <w:ilvl w:val="0"/>
          <w:numId w:val="15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/>
        <w:jc w:val="both"/>
        <w:rPr>
          <w:rFonts w:asciiTheme="minorHAnsi" w:hAnsiTheme="minorHAnsi"/>
        </w:rPr>
      </w:pPr>
      <w:r w:rsidRPr="00204772">
        <w:rPr>
          <w:rFonts w:asciiTheme="minorHAnsi" w:hAnsiTheme="minorHAnsi"/>
        </w:rPr>
        <w:t xml:space="preserve">Will </w:t>
      </w:r>
      <w:r w:rsidR="00E4034C" w:rsidRPr="00204772">
        <w:rPr>
          <w:rFonts w:asciiTheme="minorHAnsi" w:hAnsiTheme="minorHAnsi"/>
        </w:rPr>
        <w:t>you be taking advantage of any saveONe</w:t>
      </w:r>
      <w:r w:rsidRPr="00204772">
        <w:rPr>
          <w:rFonts w:asciiTheme="minorHAnsi" w:hAnsiTheme="minorHAnsi"/>
        </w:rPr>
        <w:t>nergy incentives? If so, please indicate which ones you will be accessing.</w:t>
      </w:r>
    </w:p>
    <w:p w14:paraId="41C21F79" w14:textId="3CBAE95A" w:rsidR="00543983" w:rsidRPr="00E4034C" w:rsidRDefault="00E4034C" w:rsidP="00E4034C">
      <w:pPr>
        <w:ind w:left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2091616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 xml:space="preserve"> </w:t>
      </w:r>
      <w:r w:rsidR="00543983" w:rsidRPr="00E4034C">
        <w:rPr>
          <w:rFonts w:asciiTheme="minorHAnsi" w:hAnsiTheme="minorHAnsi"/>
        </w:rPr>
        <w:t>Retrofit Program</w:t>
      </w:r>
    </w:p>
    <w:p w14:paraId="4F3E338E" w14:textId="7E2BABA6" w:rsidR="00543983" w:rsidRPr="00E4034C" w:rsidRDefault="00E4034C" w:rsidP="00E4034C">
      <w:pPr>
        <w:ind w:left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751976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 xml:space="preserve"> </w:t>
      </w:r>
      <w:r w:rsidR="00543983" w:rsidRPr="00E4034C">
        <w:rPr>
          <w:rFonts w:asciiTheme="minorHAnsi" w:hAnsiTheme="minorHAnsi"/>
        </w:rPr>
        <w:t>Lighting Incentive</w:t>
      </w:r>
    </w:p>
    <w:p w14:paraId="204CBD2F" w14:textId="663DF918" w:rsidR="00543983" w:rsidRPr="00E4034C" w:rsidRDefault="00E4034C" w:rsidP="00E4034C">
      <w:pPr>
        <w:ind w:left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657852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 xml:space="preserve"> </w:t>
      </w:r>
      <w:r w:rsidR="00543983" w:rsidRPr="00E4034C">
        <w:rPr>
          <w:rFonts w:asciiTheme="minorHAnsi" w:hAnsiTheme="minorHAnsi"/>
        </w:rPr>
        <w:t>Audit Funding</w:t>
      </w:r>
    </w:p>
    <w:p w14:paraId="3B026B72" w14:textId="65B3F8E9" w:rsidR="00543983" w:rsidRPr="00E4034C" w:rsidRDefault="00E4034C" w:rsidP="00E4034C">
      <w:pPr>
        <w:ind w:left="7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  </w:t>
      </w:r>
      <w:sdt>
        <w:sdtPr>
          <w:rPr>
            <w:rFonts w:asciiTheme="minorHAnsi" w:hAnsiTheme="minorHAnsi"/>
          </w:rPr>
          <w:id w:val="-451713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Pr="00E4034C">
        <w:rPr>
          <w:rFonts w:asciiTheme="minorHAnsi" w:hAnsiTheme="minorHAnsi"/>
        </w:rPr>
        <w:t xml:space="preserve"> </w:t>
      </w:r>
      <w:r w:rsidR="00543983" w:rsidRPr="00E4034C">
        <w:rPr>
          <w:rFonts w:asciiTheme="minorHAnsi" w:hAnsiTheme="minorHAnsi"/>
        </w:rPr>
        <w:t>Other</w:t>
      </w:r>
    </w:p>
    <w:p w14:paraId="14D15865" w14:textId="7BE1F434" w:rsidR="00470434" w:rsidRPr="00204772" w:rsidRDefault="00B2351B" w:rsidP="00204772">
      <w:pPr>
        <w:pStyle w:val="BodyText31"/>
        <w:spacing w:before="120" w:after="0"/>
        <w:rPr>
          <w:rFonts w:asciiTheme="minorHAnsi" w:hAnsiTheme="minorHAnsi"/>
          <w:b/>
          <w:sz w:val="20"/>
        </w:rPr>
      </w:pPr>
      <w:r w:rsidRPr="00E4034C">
        <w:rPr>
          <w:rFonts w:asciiTheme="minorHAnsi" w:hAnsiTheme="minorHAnsi"/>
          <w:sz w:val="20"/>
        </w:rPr>
        <w:t>Please return your compl</w:t>
      </w:r>
      <w:r w:rsidR="00E4034C">
        <w:rPr>
          <w:rFonts w:asciiTheme="minorHAnsi" w:hAnsiTheme="minorHAnsi"/>
          <w:sz w:val="20"/>
        </w:rPr>
        <w:t>eted form</w:t>
      </w:r>
      <w:r w:rsidR="005358F2">
        <w:rPr>
          <w:rFonts w:asciiTheme="minorHAnsi" w:hAnsiTheme="minorHAnsi"/>
          <w:sz w:val="20"/>
        </w:rPr>
        <w:t xml:space="preserve">, </w:t>
      </w:r>
      <w:r w:rsidR="00E4034C">
        <w:rPr>
          <w:rFonts w:asciiTheme="minorHAnsi" w:hAnsiTheme="minorHAnsi"/>
          <w:sz w:val="20"/>
        </w:rPr>
        <w:t>attachments</w:t>
      </w:r>
      <w:r w:rsidR="005358F2">
        <w:rPr>
          <w:rFonts w:asciiTheme="minorHAnsi" w:hAnsiTheme="minorHAnsi"/>
          <w:sz w:val="20"/>
        </w:rPr>
        <w:t xml:space="preserve"> listed below</w:t>
      </w:r>
      <w:r w:rsidR="00E4034C">
        <w:rPr>
          <w:rFonts w:asciiTheme="minorHAnsi" w:hAnsiTheme="minorHAnsi"/>
          <w:sz w:val="20"/>
        </w:rPr>
        <w:t xml:space="preserve"> </w:t>
      </w:r>
      <w:r w:rsidR="005358F2">
        <w:rPr>
          <w:rFonts w:asciiTheme="minorHAnsi" w:hAnsiTheme="minorHAnsi"/>
          <w:sz w:val="20"/>
        </w:rPr>
        <w:t xml:space="preserve">and $250 application </w:t>
      </w:r>
      <w:proofErr w:type="gramStart"/>
      <w:r w:rsidR="005358F2">
        <w:rPr>
          <w:rFonts w:asciiTheme="minorHAnsi" w:hAnsiTheme="minorHAnsi"/>
          <w:sz w:val="20"/>
        </w:rPr>
        <w:t>fee(</w:t>
      </w:r>
      <w:proofErr w:type="gramEnd"/>
      <w:r w:rsidR="005358F2">
        <w:rPr>
          <w:rFonts w:asciiTheme="minorHAnsi" w:hAnsiTheme="minorHAnsi"/>
          <w:sz w:val="20"/>
        </w:rPr>
        <w:t xml:space="preserve">made payable to Community Forward Fund) </w:t>
      </w:r>
      <w:r w:rsidR="00E4034C">
        <w:rPr>
          <w:rFonts w:asciiTheme="minorHAnsi" w:hAnsiTheme="minorHAnsi"/>
          <w:sz w:val="20"/>
        </w:rPr>
        <w:t xml:space="preserve">to: </w:t>
      </w:r>
      <w:r w:rsidR="00774ED9" w:rsidRPr="00204772">
        <w:rPr>
          <w:rFonts w:asciiTheme="minorHAnsi" w:hAnsiTheme="minorHAnsi"/>
          <w:b/>
          <w:sz w:val="20"/>
        </w:rPr>
        <w:t>lindsay@artsbuildontario.ca</w:t>
      </w:r>
    </w:p>
    <w:p w14:paraId="25414E2C" w14:textId="77777777" w:rsidR="00470434" w:rsidRPr="00E4034C" w:rsidRDefault="00470434" w:rsidP="00470434">
      <w:pPr>
        <w:pStyle w:val="BodyText31"/>
        <w:spacing w:after="0"/>
        <w:rPr>
          <w:rFonts w:asciiTheme="minorHAnsi" w:hAnsiTheme="minorHAnsi"/>
          <w:sz w:val="20"/>
        </w:rPr>
      </w:pPr>
    </w:p>
    <w:p w14:paraId="5560BE3B" w14:textId="02B45819" w:rsidR="00B2351B" w:rsidRPr="00E4034C" w:rsidRDefault="00580B3F" w:rsidP="00204772">
      <w:pPr>
        <w:numPr>
          <w:ilvl w:val="0"/>
          <w:numId w:val="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ind w:left="533" w:hanging="533"/>
        <w:rPr>
          <w:rFonts w:asciiTheme="minorHAnsi" w:hAnsiTheme="minorHAnsi"/>
          <w:b/>
          <w:sz w:val="24"/>
        </w:rPr>
      </w:pPr>
      <w:r w:rsidRPr="00E4034C">
        <w:rPr>
          <w:rFonts w:asciiTheme="minorHAnsi" w:hAnsiTheme="minorHAnsi"/>
          <w:b/>
          <w:sz w:val="24"/>
        </w:rPr>
        <w:t>CERTIFICATION</w:t>
      </w:r>
    </w:p>
    <w:p w14:paraId="2AB6191A" w14:textId="77777777" w:rsidR="00204772" w:rsidRPr="00E4034C" w:rsidRDefault="00B2351B" w:rsidP="00580B3F">
      <w:pPr>
        <w:spacing w:after="120" w:line="288" w:lineRule="auto"/>
        <w:rPr>
          <w:rFonts w:asciiTheme="minorHAnsi" w:hAnsiTheme="minorHAnsi"/>
          <w:sz w:val="2"/>
        </w:rPr>
      </w:pPr>
      <w:r w:rsidRPr="00E4034C">
        <w:rPr>
          <w:rFonts w:asciiTheme="minorHAnsi" w:hAnsiTheme="minorHAnsi"/>
        </w:rPr>
        <w:t xml:space="preserve">Your board of directors has authorized this application: </w:t>
      </w:r>
      <w:r w:rsidR="00204772" w:rsidRPr="00E4034C">
        <w:rPr>
          <w:rFonts w:asciiTheme="minorHAnsi" w:hAnsiTheme="minorHAnsi"/>
        </w:rPr>
        <w:t xml:space="preserve">Yes </w:t>
      </w:r>
      <w:sdt>
        <w:sdtPr>
          <w:rPr>
            <w:rFonts w:asciiTheme="minorHAnsi" w:hAnsiTheme="minorHAnsi"/>
          </w:rPr>
          <w:id w:val="1221707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772" w:rsidRPr="00E4034C">
            <w:rPr>
              <w:rFonts w:ascii="MS Gothic" w:eastAsia="MS Gothic" w:hAnsi="MS Gothic" w:cs="MS Gothic" w:hint="eastAsia"/>
            </w:rPr>
            <w:t>☐</w:t>
          </w:r>
        </w:sdtContent>
      </w:sdt>
      <w:r w:rsidR="00204772" w:rsidRPr="00E4034C">
        <w:rPr>
          <w:rFonts w:asciiTheme="minorHAnsi" w:hAnsiTheme="minorHAnsi"/>
        </w:rPr>
        <w:tab/>
        <w:t xml:space="preserve">No </w:t>
      </w:r>
      <w:sdt>
        <w:sdtPr>
          <w:rPr>
            <w:rFonts w:asciiTheme="minorHAnsi" w:hAnsiTheme="minorHAnsi"/>
          </w:rPr>
          <w:id w:val="-1234469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772" w:rsidRPr="00E4034C">
            <w:rPr>
              <w:rFonts w:ascii="MS Gothic" w:eastAsia="MS Gothic" w:hAnsi="MS Gothic" w:cs="MS Gothic" w:hint="eastAsia"/>
            </w:rPr>
            <w:t>☐</w:t>
          </w:r>
        </w:sdtContent>
      </w:sdt>
    </w:p>
    <w:p w14:paraId="2034879A" w14:textId="77777777" w:rsidR="00B2351B" w:rsidRPr="00E4034C" w:rsidRDefault="00B2351B">
      <w:pPr>
        <w:spacing w:after="6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The information provided on this application and the accompanying documents are, to the best of my knowledge and belief, true, correct and complete.</w:t>
      </w:r>
    </w:p>
    <w:p w14:paraId="1A42DD37" w14:textId="77777777" w:rsidR="00465BD1" w:rsidRPr="00E4034C" w:rsidRDefault="00465BD1">
      <w:pPr>
        <w:spacing w:after="60"/>
        <w:rPr>
          <w:rFonts w:asciiTheme="minorHAnsi" w:hAnsiTheme="minorHAnsi"/>
        </w:rPr>
      </w:pPr>
    </w:p>
    <w:p w14:paraId="122D3849" w14:textId="77777777" w:rsidR="00B2351B" w:rsidRPr="00E4034C" w:rsidRDefault="0086375D">
      <w:pPr>
        <w:tabs>
          <w:tab w:val="left" w:pos="5040"/>
        </w:tabs>
        <w:spacing w:after="60"/>
        <w:ind w:left="720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813528955"/>
          <w:placeholder>
            <w:docPart w:val="DefaultPlaceholder_1082065158"/>
          </w:placeholder>
          <w:showingPlcHdr/>
          <w:text/>
        </w:sdtPr>
        <w:sdtEndPr/>
        <w:sdtContent>
          <w:r w:rsidR="00F714E9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B2351B" w:rsidRPr="00E4034C">
        <w:rPr>
          <w:rFonts w:asciiTheme="minorHAnsi" w:hAnsiTheme="minorHAnsi"/>
        </w:rPr>
        <w:tab/>
      </w:r>
      <w:sdt>
        <w:sdtPr>
          <w:rPr>
            <w:rFonts w:asciiTheme="minorHAnsi" w:hAnsiTheme="minorHAnsi"/>
          </w:rPr>
          <w:id w:val="1853227659"/>
          <w:placeholder>
            <w:docPart w:val="DefaultPlaceholder_1082065158"/>
          </w:placeholder>
          <w:showingPlcHdr/>
          <w:text/>
        </w:sdtPr>
        <w:sdtEndPr/>
        <w:sdtContent>
          <w:r w:rsidR="00F714E9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14:paraId="6BD50FED" w14:textId="77777777" w:rsidR="00B2351B" w:rsidRPr="00E4034C" w:rsidRDefault="00B2351B">
      <w:pPr>
        <w:spacing w:after="60"/>
        <w:ind w:left="180" w:firstLine="5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Name of Authorized Official (please print)</w:t>
      </w:r>
      <w:r w:rsidRPr="00E4034C">
        <w:rPr>
          <w:rFonts w:asciiTheme="minorHAnsi" w:hAnsiTheme="minorHAnsi"/>
        </w:rPr>
        <w:tab/>
      </w:r>
      <w:r w:rsidRPr="00E4034C">
        <w:rPr>
          <w:rFonts w:asciiTheme="minorHAnsi" w:hAnsiTheme="minorHAnsi"/>
        </w:rPr>
        <w:tab/>
        <w:t>Signature</w:t>
      </w:r>
    </w:p>
    <w:p w14:paraId="67D0D4E8" w14:textId="77777777" w:rsidR="00B2351B" w:rsidRPr="00E4034C" w:rsidRDefault="00B2351B">
      <w:pPr>
        <w:spacing w:after="60"/>
        <w:ind w:left="180" w:firstLine="540"/>
        <w:rPr>
          <w:rFonts w:asciiTheme="minorHAnsi" w:hAnsiTheme="minorHAnsi"/>
        </w:rPr>
      </w:pPr>
    </w:p>
    <w:p w14:paraId="72DC66EA" w14:textId="77AFEA24" w:rsidR="005358F2" w:rsidRPr="00600F49" w:rsidRDefault="00B2351B" w:rsidP="00600F49">
      <w:pPr>
        <w:spacing w:after="60"/>
        <w:ind w:left="180" w:firstLine="54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Title:</w:t>
      </w:r>
      <w:r w:rsidR="00014E8A" w:rsidRPr="00E4034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1859079165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465BD1" w:rsidRPr="00E4034C">
        <w:rPr>
          <w:rFonts w:asciiTheme="minorHAnsi" w:hAnsiTheme="minorHAnsi"/>
        </w:rPr>
        <w:tab/>
      </w:r>
      <w:r w:rsidR="00465BD1" w:rsidRPr="00E4034C">
        <w:rPr>
          <w:rFonts w:asciiTheme="minorHAnsi" w:hAnsiTheme="minorHAnsi"/>
        </w:rPr>
        <w:tab/>
        <w:t xml:space="preserve">               </w:t>
      </w:r>
      <w:r w:rsidRPr="00E4034C">
        <w:rPr>
          <w:rFonts w:asciiTheme="minorHAnsi" w:hAnsiTheme="minorHAnsi"/>
        </w:rPr>
        <w:t xml:space="preserve">Date: </w:t>
      </w:r>
      <w:sdt>
        <w:sdtPr>
          <w:rPr>
            <w:rFonts w:asciiTheme="minorHAnsi" w:hAnsiTheme="minorHAnsi"/>
          </w:rPr>
          <w:id w:val="2013788414"/>
          <w:placeholder>
            <w:docPart w:val="DefaultPlaceholder_1082065158"/>
          </w:placeholder>
          <w:showingPlcHdr/>
          <w:text/>
        </w:sdtPr>
        <w:sdtEndPr/>
        <w:sdtContent>
          <w:r w:rsidR="00465BD1" w:rsidRPr="00E4034C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Pr="00E4034C">
        <w:rPr>
          <w:rFonts w:asciiTheme="minorHAnsi" w:hAnsiTheme="minorHAnsi"/>
        </w:rPr>
        <w:tab/>
        <w:t xml:space="preserve">              </w:t>
      </w:r>
      <w:r w:rsidR="00F7619E" w:rsidRPr="00E4034C">
        <w:rPr>
          <w:rFonts w:asciiTheme="minorHAnsi" w:hAnsiTheme="minorHAnsi"/>
        </w:rPr>
        <w:br w:type="page"/>
      </w:r>
    </w:p>
    <w:p w14:paraId="4E297C17" w14:textId="77777777" w:rsidR="00B01876" w:rsidRDefault="00B01876" w:rsidP="005358F2">
      <w:pPr>
        <w:jc w:val="right"/>
        <w:rPr>
          <w:rFonts w:asciiTheme="minorHAnsi" w:hAnsiTheme="minorHAnsi"/>
          <w:color w:val="4D626E"/>
          <w:sz w:val="36"/>
        </w:rPr>
      </w:pPr>
    </w:p>
    <w:p w14:paraId="5096F617" w14:textId="4D7141AB" w:rsidR="00B2351B" w:rsidRPr="00671720" w:rsidRDefault="00B144AC" w:rsidP="005358F2">
      <w:pPr>
        <w:jc w:val="right"/>
        <w:rPr>
          <w:rFonts w:asciiTheme="minorHAnsi" w:hAnsiTheme="minorHAnsi"/>
          <w:b/>
          <w:color w:val="4D626E"/>
          <w:sz w:val="36"/>
        </w:rPr>
      </w:pPr>
      <w:r w:rsidRPr="00671720">
        <w:rPr>
          <w:rFonts w:asciiTheme="minorHAnsi" w:hAnsiTheme="minorHAnsi"/>
          <w:b/>
          <w:color w:val="4D626E"/>
          <w:sz w:val="36"/>
        </w:rPr>
        <w:t>ATTACHMENT A</w:t>
      </w:r>
    </w:p>
    <w:p w14:paraId="2B214876" w14:textId="77777777" w:rsidR="005358F2" w:rsidRPr="00671720" w:rsidRDefault="005358F2" w:rsidP="005358F2">
      <w:pPr>
        <w:jc w:val="right"/>
        <w:rPr>
          <w:rFonts w:asciiTheme="minorHAnsi" w:hAnsiTheme="minorHAnsi"/>
          <w:b/>
          <w:color w:val="4D626E"/>
          <w:sz w:val="24"/>
        </w:rPr>
      </w:pPr>
      <w:r w:rsidRPr="00671720">
        <w:rPr>
          <w:rFonts w:asciiTheme="minorHAnsi" w:hAnsiTheme="minorHAnsi"/>
          <w:b/>
          <w:color w:val="4D626E"/>
          <w:sz w:val="24"/>
        </w:rPr>
        <w:t>Outstanding Debt</w:t>
      </w:r>
    </w:p>
    <w:p w14:paraId="32663FB1" w14:textId="36E5AAA3" w:rsidR="005358F2" w:rsidRDefault="00B2351B" w:rsidP="005358F2">
      <w:pPr>
        <w:jc w:val="right"/>
        <w:rPr>
          <w:rFonts w:asciiTheme="minorHAnsi" w:hAnsiTheme="minorHAnsi"/>
          <w:color w:val="4D626E"/>
          <w:sz w:val="24"/>
        </w:rPr>
      </w:pPr>
      <w:r w:rsidRPr="00E4034C">
        <w:rPr>
          <w:rFonts w:asciiTheme="minorHAnsi" w:hAnsiTheme="minorHAnsi"/>
          <w:color w:val="4D626E"/>
          <w:sz w:val="24"/>
        </w:rPr>
        <w:t xml:space="preserve"> </w:t>
      </w:r>
    </w:p>
    <w:p w14:paraId="22A8EC98" w14:textId="17A64743" w:rsidR="00B2351B" w:rsidRPr="005358F2" w:rsidRDefault="00580B3F" w:rsidP="005358F2">
      <w:pPr>
        <w:pStyle w:val="ListParagraph"/>
        <w:numPr>
          <w:ilvl w:val="0"/>
          <w:numId w:val="16"/>
        </w:numPr>
        <w:rPr>
          <w:rFonts w:asciiTheme="minorHAnsi" w:hAnsiTheme="minorHAnsi"/>
          <w:b/>
          <w:sz w:val="24"/>
        </w:rPr>
      </w:pPr>
      <w:r w:rsidRPr="005358F2">
        <w:rPr>
          <w:rFonts w:asciiTheme="minorHAnsi" w:hAnsiTheme="minorHAnsi"/>
          <w:b/>
          <w:sz w:val="24"/>
        </w:rPr>
        <w:t>OUTSTANDING DEBT</w:t>
      </w:r>
    </w:p>
    <w:p w14:paraId="458938A5" w14:textId="77777777" w:rsidR="00B2351B" w:rsidRPr="00E4034C" w:rsidRDefault="00B2351B" w:rsidP="005358F2">
      <w:pPr>
        <w:jc w:val="both"/>
        <w:rPr>
          <w:rFonts w:asciiTheme="minorHAnsi" w:hAnsiTheme="minorHAnsi"/>
          <w:sz w:val="18"/>
        </w:rPr>
      </w:pPr>
      <w:r w:rsidRPr="00E4034C">
        <w:rPr>
          <w:rFonts w:asciiTheme="minorHAnsi" w:hAnsiTheme="minorHAnsi"/>
          <w:sz w:val="18"/>
        </w:rPr>
        <w:t>(Please make additional copies of this page if necessary)</w:t>
      </w:r>
    </w:p>
    <w:p w14:paraId="3C4ED8F9" w14:textId="77777777" w:rsidR="00B2351B" w:rsidRPr="00E4034C" w:rsidRDefault="00B2351B">
      <w:pPr>
        <w:spacing w:line="240" w:lineRule="exact"/>
        <w:jc w:val="right"/>
        <w:rPr>
          <w:rFonts w:asciiTheme="minorHAnsi" w:hAnsiTheme="minorHAnsi"/>
        </w:rPr>
      </w:pP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074"/>
        <w:gridCol w:w="963"/>
        <w:gridCol w:w="968"/>
        <w:gridCol w:w="1123"/>
        <w:gridCol w:w="1105"/>
        <w:gridCol w:w="1264"/>
        <w:gridCol w:w="992"/>
        <w:gridCol w:w="1136"/>
      </w:tblGrid>
      <w:tr w:rsidR="00B2351B" w:rsidRPr="00E4034C" w14:paraId="53BCBA01" w14:textId="77777777">
        <w:trPr>
          <w:cantSplit/>
          <w:trHeight w:val="440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6A9CA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Lender Name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C825A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Type of Debt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1739D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Date of Loan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D1B5D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Original Amount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F83A5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Interest Rate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A2802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Amount Outstanding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DB11C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Collateral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07DF3" w14:textId="77777777" w:rsidR="00B2351B" w:rsidRPr="00E4034C" w:rsidRDefault="00B2351B">
            <w:pPr>
              <w:spacing w:after="12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Maturity Date</w:t>
            </w:r>
          </w:p>
        </w:tc>
      </w:tr>
      <w:tr w:rsidR="00B2351B" w:rsidRPr="00E4034C" w14:paraId="24800E19" w14:textId="77777777">
        <w:trPr>
          <w:cantSplit/>
          <w:trHeight w:val="310"/>
        </w:trPr>
        <w:sdt>
          <w:sdtPr>
            <w:rPr>
              <w:rFonts w:asciiTheme="minorHAnsi" w:hAnsiTheme="minorHAnsi"/>
            </w:rPr>
            <w:id w:val="20847127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A389354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83160699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778C4A0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1400437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F1BF010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21651088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2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DD569A8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69981702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F4335AF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26068526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06F6ABE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94194658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D5ED1A4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82717153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99D5984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B2351B" w:rsidRPr="00E4034C" w14:paraId="7E676506" w14:textId="77777777">
        <w:trPr>
          <w:cantSplit/>
          <w:trHeight w:val="310"/>
        </w:trPr>
        <w:sdt>
          <w:sdtPr>
            <w:rPr>
              <w:rFonts w:asciiTheme="minorHAnsi" w:hAnsiTheme="minorHAnsi"/>
            </w:rPr>
            <w:id w:val="90279717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FA99359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75103740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7869500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71697505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10EE868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147435491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2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3F6BB97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2091111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B877994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51911743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75007EB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209088255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44CA49A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41408684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B5386CD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</w:tbl>
    <w:p w14:paraId="6DDAAA0E" w14:textId="77777777" w:rsidR="00B2351B" w:rsidRPr="00E4034C" w:rsidRDefault="00B2351B">
      <w:pPr>
        <w:spacing w:after="120"/>
        <w:rPr>
          <w:rFonts w:asciiTheme="minorHAnsi" w:hAnsiTheme="minorHAnsi"/>
        </w:rPr>
      </w:pPr>
    </w:p>
    <w:p w14:paraId="78BACA47" w14:textId="77777777" w:rsidR="00B2351B" w:rsidRPr="00E4034C" w:rsidRDefault="00B2351B" w:rsidP="00B144AC">
      <w:pPr>
        <w:spacing w:after="120"/>
        <w:rPr>
          <w:rFonts w:asciiTheme="minorHAnsi" w:hAnsiTheme="minorHAnsi"/>
        </w:rPr>
      </w:pPr>
      <w:r w:rsidRPr="00E4034C">
        <w:rPr>
          <w:rFonts w:asciiTheme="minorHAnsi" w:hAnsiTheme="minorHAnsi"/>
        </w:rPr>
        <w:t>Do any of the loans listed above have any prohibitions, conditions or limitations on debt?  If yes, please explain.</w:t>
      </w:r>
    </w:p>
    <w:sdt>
      <w:sdtPr>
        <w:rPr>
          <w:rFonts w:asciiTheme="minorHAnsi" w:hAnsiTheme="minorHAnsi"/>
        </w:rPr>
        <w:id w:val="-1731376868"/>
        <w:placeholder>
          <w:docPart w:val="DefaultPlaceholder_1082065158"/>
        </w:placeholder>
        <w:showingPlcHdr/>
        <w:text/>
      </w:sdtPr>
      <w:sdtEndPr/>
      <w:sdtContent>
        <w:p w14:paraId="30EEF4EA" w14:textId="77777777" w:rsidR="00B2351B" w:rsidRPr="00E4034C" w:rsidRDefault="00465BD1">
          <w:pPr>
            <w:tabs>
              <w:tab w:val="left" w:pos="360"/>
            </w:tabs>
            <w:spacing w:line="240" w:lineRule="exact"/>
            <w:rPr>
              <w:rFonts w:asciiTheme="minorHAnsi" w:hAnsiTheme="minorHAnsi"/>
            </w:rPr>
          </w:pPr>
          <w:r w:rsidRPr="00E4034C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14:paraId="5A3676DE" w14:textId="77777777" w:rsidR="00465BD1" w:rsidRPr="00E4034C" w:rsidRDefault="00465BD1">
      <w:pPr>
        <w:tabs>
          <w:tab w:val="left" w:pos="360"/>
        </w:tabs>
        <w:spacing w:line="240" w:lineRule="exact"/>
        <w:rPr>
          <w:rFonts w:asciiTheme="minorHAnsi" w:hAnsiTheme="minorHAnsi"/>
          <w:sz w:val="24"/>
          <w:lang w:val="en-CA"/>
        </w:rPr>
      </w:pPr>
    </w:p>
    <w:p w14:paraId="7FCA1545" w14:textId="77777777" w:rsidR="005358F2" w:rsidRDefault="005358F2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br w:type="page"/>
      </w:r>
    </w:p>
    <w:p w14:paraId="33B35867" w14:textId="77777777" w:rsidR="00B01876" w:rsidRDefault="00B01876" w:rsidP="005358F2">
      <w:pPr>
        <w:jc w:val="right"/>
        <w:rPr>
          <w:rFonts w:asciiTheme="minorHAnsi" w:hAnsiTheme="minorHAnsi"/>
          <w:color w:val="4D626E"/>
          <w:sz w:val="36"/>
        </w:rPr>
      </w:pPr>
    </w:p>
    <w:p w14:paraId="3006ED57" w14:textId="14CBDF00" w:rsidR="005358F2" w:rsidRPr="00671720" w:rsidRDefault="005358F2" w:rsidP="005358F2">
      <w:pPr>
        <w:jc w:val="right"/>
        <w:rPr>
          <w:rFonts w:asciiTheme="minorHAnsi" w:hAnsiTheme="minorHAnsi"/>
          <w:b/>
          <w:color w:val="4D626E"/>
          <w:sz w:val="36"/>
        </w:rPr>
      </w:pPr>
      <w:r w:rsidRPr="00671720">
        <w:rPr>
          <w:rFonts w:asciiTheme="minorHAnsi" w:hAnsiTheme="minorHAnsi"/>
          <w:b/>
          <w:color w:val="4D626E"/>
          <w:sz w:val="36"/>
        </w:rPr>
        <w:t>ATTACHMENT B</w:t>
      </w:r>
    </w:p>
    <w:p w14:paraId="1722E063" w14:textId="0C535D5B" w:rsidR="005358F2" w:rsidRPr="00671720" w:rsidRDefault="005358F2" w:rsidP="005358F2">
      <w:pPr>
        <w:jc w:val="right"/>
        <w:rPr>
          <w:rFonts w:asciiTheme="minorHAnsi" w:hAnsiTheme="minorHAnsi"/>
          <w:b/>
          <w:color w:val="4D626E"/>
          <w:sz w:val="36"/>
        </w:rPr>
      </w:pPr>
      <w:r w:rsidRPr="00671720">
        <w:rPr>
          <w:rFonts w:asciiTheme="minorHAnsi" w:hAnsiTheme="minorHAnsi"/>
          <w:b/>
          <w:color w:val="4D626E"/>
          <w:sz w:val="24"/>
        </w:rPr>
        <w:t>Facilities Owned</w:t>
      </w:r>
    </w:p>
    <w:p w14:paraId="23ED9821" w14:textId="77777777" w:rsidR="005358F2" w:rsidRPr="005358F2" w:rsidRDefault="005358F2" w:rsidP="005358F2">
      <w:pPr>
        <w:pStyle w:val="ListParagraph"/>
        <w:rPr>
          <w:rFonts w:asciiTheme="minorHAnsi" w:hAnsiTheme="minorHAnsi"/>
          <w:b/>
          <w:sz w:val="24"/>
          <w:lang w:val="en-CA"/>
        </w:rPr>
      </w:pPr>
    </w:p>
    <w:p w14:paraId="767B15E3" w14:textId="04A9C3D2" w:rsidR="00B2351B" w:rsidRPr="00B144AC" w:rsidRDefault="00580B3F" w:rsidP="005358F2">
      <w:pPr>
        <w:pStyle w:val="ListParagraph"/>
        <w:numPr>
          <w:ilvl w:val="0"/>
          <w:numId w:val="16"/>
        </w:numPr>
        <w:rPr>
          <w:rFonts w:asciiTheme="minorHAnsi" w:hAnsiTheme="minorHAnsi"/>
          <w:b/>
          <w:sz w:val="24"/>
          <w:lang w:val="en-CA"/>
        </w:rPr>
      </w:pPr>
      <w:r w:rsidRPr="00B144AC">
        <w:rPr>
          <w:rFonts w:asciiTheme="minorHAnsi" w:hAnsiTheme="minorHAnsi"/>
          <w:b/>
          <w:sz w:val="24"/>
        </w:rPr>
        <w:t>CURRENT</w:t>
      </w:r>
      <w:r w:rsidRPr="00B144AC">
        <w:rPr>
          <w:rFonts w:asciiTheme="minorHAnsi" w:hAnsiTheme="minorHAnsi"/>
          <w:b/>
          <w:sz w:val="24"/>
          <w:lang w:val="en-CA"/>
        </w:rPr>
        <w:t xml:space="preserve"> FACILITIES INFORMATION</w:t>
      </w:r>
    </w:p>
    <w:p w14:paraId="0FAED71A" w14:textId="77777777" w:rsidR="00B144AC" w:rsidRDefault="00B2351B" w:rsidP="00B144AC">
      <w:pPr>
        <w:spacing w:line="240" w:lineRule="exact"/>
        <w:rPr>
          <w:rFonts w:asciiTheme="minorHAnsi" w:hAnsiTheme="minorHAnsi"/>
        </w:rPr>
      </w:pPr>
      <w:r w:rsidRPr="00E4034C">
        <w:rPr>
          <w:rFonts w:asciiTheme="minorHAnsi" w:hAnsiTheme="minorHAnsi"/>
        </w:rPr>
        <w:t>Please complete the following chart as it relates to all facilities owned or leased.</w:t>
      </w:r>
      <w:r w:rsidR="00B144AC">
        <w:rPr>
          <w:rFonts w:asciiTheme="minorHAnsi" w:hAnsiTheme="minorHAnsi"/>
        </w:rPr>
        <w:t xml:space="preserve"> </w:t>
      </w:r>
    </w:p>
    <w:p w14:paraId="024E4D08" w14:textId="417EC947" w:rsidR="00B2351B" w:rsidRPr="00B144AC" w:rsidRDefault="00B2351B" w:rsidP="00B144AC">
      <w:pPr>
        <w:spacing w:line="240" w:lineRule="exact"/>
        <w:rPr>
          <w:rFonts w:asciiTheme="minorHAnsi" w:hAnsiTheme="minorHAnsi"/>
        </w:rPr>
      </w:pPr>
      <w:r w:rsidRPr="00E4034C">
        <w:rPr>
          <w:rFonts w:asciiTheme="minorHAnsi" w:hAnsiTheme="minorHAnsi"/>
          <w:sz w:val="18"/>
        </w:rPr>
        <w:t>(Please copy and attach additional sheets if necessary)</w:t>
      </w:r>
    </w:p>
    <w:p w14:paraId="10EDE6BA" w14:textId="77777777" w:rsidR="00B2351B" w:rsidRPr="00E4034C" w:rsidRDefault="00B2351B">
      <w:pPr>
        <w:spacing w:line="240" w:lineRule="exact"/>
        <w:rPr>
          <w:rFonts w:asciiTheme="minorHAnsi" w:hAnsiTheme="minorHAnsi"/>
        </w:rPr>
      </w:pPr>
    </w:p>
    <w:tbl>
      <w:tblPr>
        <w:tblW w:w="953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565"/>
        <w:gridCol w:w="1405"/>
        <w:gridCol w:w="990"/>
        <w:gridCol w:w="1484"/>
        <w:gridCol w:w="1216"/>
        <w:gridCol w:w="1080"/>
        <w:gridCol w:w="1790"/>
      </w:tblGrid>
      <w:tr w:rsidR="00DE5EBB" w:rsidRPr="00E4034C" w14:paraId="300F5779" w14:textId="77777777" w:rsidTr="00B144AC">
        <w:trPr>
          <w:cantSplit/>
          <w:trHeight w:val="112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6EB1C" w14:textId="77777777" w:rsidR="00DE5EBB" w:rsidRPr="00B144AC" w:rsidRDefault="00DE5EBB" w:rsidP="00B144AC">
            <w:pPr>
              <w:spacing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Address of Facility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B8A4D" w14:textId="77777777" w:rsidR="00DE5EBB" w:rsidRPr="00B144AC" w:rsidRDefault="00DE5EBB" w:rsidP="00B144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Use of facility</w:t>
            </w:r>
          </w:p>
          <w:p w14:paraId="1BE585D0" w14:textId="77777777" w:rsidR="00DE5EBB" w:rsidRPr="00B144AC" w:rsidRDefault="00DE5EBB" w:rsidP="00B144AC">
            <w:pPr>
              <w:spacing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i.e. office, program, residential, public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B4E3C" w14:textId="77777777" w:rsidR="00DE5EBB" w:rsidRPr="00B144AC" w:rsidRDefault="00DE5EBB" w:rsidP="00B144AC">
            <w:pPr>
              <w:pStyle w:val="Heading2A"/>
              <w:spacing w:before="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Total Sq. Ft.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C50E" w14:textId="77777777" w:rsidR="00DE5EBB" w:rsidRPr="00B144AC" w:rsidRDefault="00DE5EBB" w:rsidP="00B144AC">
            <w:pPr>
              <w:pStyle w:val="Heading2A"/>
              <w:keepNext w:val="0"/>
              <w:spacing w:before="0" w:after="0"/>
              <w:jc w:val="center"/>
              <w:outlineLvl w:val="9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Annual energy consumption</w:t>
            </w:r>
          </w:p>
          <w:p w14:paraId="6B50CB78" w14:textId="5927B5E4" w:rsidR="00DE5EBB" w:rsidRPr="00B144AC" w:rsidRDefault="0009583B" w:rsidP="00B144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  <w:lang w:eastAsia="en-CA"/>
              </w:rPr>
              <w:t>i.e.</w:t>
            </w:r>
            <w:r w:rsidR="00DE5EBB" w:rsidRPr="00B144AC">
              <w:rPr>
                <w:rFonts w:asciiTheme="minorHAnsi" w:hAnsiTheme="minorHAnsi"/>
                <w:sz w:val="18"/>
                <w:szCs w:val="18"/>
                <w:lang w:eastAsia="en-CA"/>
              </w:rPr>
              <w:t xml:space="preserve"> yearly cost of utilities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52D30" w14:textId="504467D9" w:rsidR="00DE5EBB" w:rsidRPr="00B144AC" w:rsidRDefault="00DE5EBB" w:rsidP="00B144AC">
            <w:pPr>
              <w:pStyle w:val="Heading2A"/>
              <w:spacing w:before="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Name of lender (if owned)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95FE1" w14:textId="700FA4BD" w:rsidR="00B144AC" w:rsidRDefault="00DE5EBB" w:rsidP="00B144A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Annual rent</w:t>
            </w:r>
          </w:p>
          <w:p w14:paraId="618D3D82" w14:textId="37D02E6E" w:rsidR="00DE5EBB" w:rsidRPr="00B144AC" w:rsidRDefault="00DE5EBB" w:rsidP="00B144AC">
            <w:pPr>
              <w:spacing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(If leased)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198F" w14:textId="24127628" w:rsidR="00DE5EBB" w:rsidRPr="00B144AC" w:rsidRDefault="00DE5EBB" w:rsidP="00B144AC">
            <w:pPr>
              <w:pStyle w:val="Heading2A"/>
              <w:spacing w:before="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144AC">
              <w:rPr>
                <w:rFonts w:asciiTheme="minorHAnsi" w:hAnsiTheme="minorHAnsi"/>
                <w:sz w:val="18"/>
                <w:szCs w:val="18"/>
              </w:rPr>
              <w:t>Security for a loan? (refer to above chart to identify loan)</w:t>
            </w:r>
          </w:p>
        </w:tc>
      </w:tr>
      <w:tr w:rsidR="00DE5EBB" w:rsidRPr="00E4034C" w14:paraId="105E99DB" w14:textId="77777777" w:rsidTr="00E4034C">
        <w:trPr>
          <w:cantSplit/>
          <w:trHeight w:val="310"/>
        </w:trPr>
        <w:sdt>
          <w:sdtPr>
            <w:rPr>
              <w:rFonts w:asciiTheme="minorHAnsi" w:hAnsiTheme="minorHAnsi"/>
            </w:rPr>
            <w:id w:val="1178618700"/>
            <w:showingPlcHdr/>
            <w:text/>
          </w:sdtPr>
          <w:sdtEndPr/>
          <w:sdtContent>
            <w:tc>
              <w:tcPr>
                <w:tcW w:w="15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79B833D" w14:textId="366D72EB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1816633095"/>
            <w:showingPlcHdr/>
            <w:text/>
          </w:sdtPr>
          <w:sdtEndPr/>
          <w:sdtContent>
            <w:tc>
              <w:tcPr>
                <w:tcW w:w="14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406A38A" w14:textId="77777777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794863959"/>
            <w:showingPlcHdr/>
            <w:text/>
          </w:sdtPr>
          <w:sdtEndPr/>
          <w:sdtContent>
            <w:tc>
              <w:tcPr>
                <w:tcW w:w="9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DBC9996" w14:textId="77777777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403217123"/>
            <w:showingPlcHdr/>
            <w:text/>
          </w:sdtPr>
          <w:sdtEndPr/>
          <w:sdtContent>
            <w:tc>
              <w:tcPr>
                <w:tcW w:w="14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14CE72" w14:textId="369F9905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4794429"/>
            <w:showingPlcHdr/>
            <w:text/>
          </w:sdtPr>
          <w:sdtEndPr/>
          <w:sdtContent>
            <w:tc>
              <w:tcPr>
                <w:tcW w:w="121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75CC8AA" w14:textId="159A9A0E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2080511254"/>
            <w:showingPlcHdr/>
            <w:text/>
          </w:sdtPr>
          <w:sdtEndPr/>
          <w:sdtContent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D8AEBEF" w14:textId="77777777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728266980"/>
            <w:showingPlcHdr/>
            <w:text/>
          </w:sdtPr>
          <w:sdtEndPr/>
          <w:sdtContent>
            <w:tc>
              <w:tcPr>
                <w:tcW w:w="17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58A2949" w14:textId="77777777" w:rsidR="00DE5EBB" w:rsidRPr="00E4034C" w:rsidRDefault="00DE5EBB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</w:tbl>
    <w:p w14:paraId="200064EC" w14:textId="77777777" w:rsidR="0009583B" w:rsidRPr="00E4034C" w:rsidRDefault="0009583B">
      <w:pPr>
        <w:tabs>
          <w:tab w:val="left" w:pos="450"/>
        </w:tabs>
        <w:rPr>
          <w:rFonts w:asciiTheme="minorHAnsi" w:hAnsiTheme="minorHAnsi"/>
        </w:rPr>
      </w:pPr>
    </w:p>
    <w:p w14:paraId="4D78AB62" w14:textId="77777777" w:rsidR="005358F2" w:rsidRDefault="005358F2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br w:type="page"/>
      </w:r>
    </w:p>
    <w:p w14:paraId="02533BCB" w14:textId="77777777" w:rsidR="00B01876" w:rsidRDefault="00B01876" w:rsidP="005358F2">
      <w:pPr>
        <w:jc w:val="right"/>
        <w:rPr>
          <w:rFonts w:asciiTheme="minorHAnsi" w:hAnsiTheme="minorHAnsi"/>
          <w:color w:val="4D626E"/>
          <w:sz w:val="36"/>
        </w:rPr>
      </w:pPr>
    </w:p>
    <w:p w14:paraId="75311A23" w14:textId="4E17AC76" w:rsidR="005358F2" w:rsidRPr="00671720" w:rsidRDefault="005358F2" w:rsidP="005358F2">
      <w:pPr>
        <w:jc w:val="right"/>
        <w:rPr>
          <w:rFonts w:asciiTheme="minorHAnsi" w:hAnsiTheme="minorHAnsi"/>
          <w:b/>
          <w:sz w:val="24"/>
        </w:rPr>
      </w:pPr>
      <w:r w:rsidRPr="00671720">
        <w:rPr>
          <w:rFonts w:asciiTheme="minorHAnsi" w:hAnsiTheme="minorHAnsi"/>
          <w:b/>
          <w:color w:val="4D626E"/>
          <w:sz w:val="36"/>
        </w:rPr>
        <w:t>ATTACHMENT C</w:t>
      </w:r>
    </w:p>
    <w:p w14:paraId="77C4A5C0" w14:textId="08292030" w:rsidR="005358F2" w:rsidRPr="00671720" w:rsidRDefault="005358F2" w:rsidP="005358F2">
      <w:pPr>
        <w:jc w:val="right"/>
        <w:rPr>
          <w:rFonts w:asciiTheme="minorHAnsi" w:hAnsiTheme="minorHAnsi"/>
          <w:b/>
          <w:color w:val="4D626E"/>
          <w:sz w:val="24"/>
        </w:rPr>
      </w:pPr>
      <w:r w:rsidRPr="00671720">
        <w:rPr>
          <w:rFonts w:asciiTheme="minorHAnsi" w:hAnsiTheme="minorHAnsi"/>
          <w:b/>
          <w:color w:val="4D626E"/>
          <w:sz w:val="24"/>
        </w:rPr>
        <w:t>References</w:t>
      </w:r>
    </w:p>
    <w:p w14:paraId="26627B4F" w14:textId="77777777" w:rsidR="005358F2" w:rsidRPr="005358F2" w:rsidRDefault="005358F2" w:rsidP="005358F2">
      <w:pPr>
        <w:jc w:val="right"/>
        <w:rPr>
          <w:rFonts w:asciiTheme="minorHAnsi" w:hAnsiTheme="minorHAnsi"/>
          <w:color w:val="4D626E"/>
          <w:sz w:val="24"/>
        </w:rPr>
      </w:pPr>
    </w:p>
    <w:p w14:paraId="474C9E34" w14:textId="19A797D6" w:rsidR="00B2351B" w:rsidRPr="00B144AC" w:rsidRDefault="00580B3F" w:rsidP="005358F2">
      <w:pPr>
        <w:pStyle w:val="ListParagraph"/>
        <w:numPr>
          <w:ilvl w:val="0"/>
          <w:numId w:val="16"/>
        </w:numPr>
        <w:rPr>
          <w:rFonts w:asciiTheme="minorHAnsi" w:hAnsiTheme="minorHAnsi"/>
          <w:b/>
          <w:sz w:val="24"/>
        </w:rPr>
      </w:pPr>
      <w:r w:rsidRPr="00B144AC">
        <w:rPr>
          <w:rFonts w:asciiTheme="minorHAnsi" w:hAnsiTheme="minorHAnsi"/>
          <w:b/>
          <w:sz w:val="24"/>
        </w:rPr>
        <w:t>BANK AND FUNDER REFERENCES</w:t>
      </w:r>
    </w:p>
    <w:p w14:paraId="615E09E7" w14:textId="6A9CF002" w:rsidR="00B2351B" w:rsidRPr="00E4034C" w:rsidRDefault="00B2351B" w:rsidP="00B144AC">
      <w:pPr>
        <w:spacing w:line="240" w:lineRule="exact"/>
        <w:rPr>
          <w:rFonts w:asciiTheme="minorHAnsi" w:hAnsiTheme="minorHAnsi"/>
        </w:rPr>
      </w:pPr>
      <w:r w:rsidRPr="00E4034C">
        <w:rPr>
          <w:rFonts w:asciiTheme="minorHAnsi" w:hAnsiTheme="minorHAnsi"/>
        </w:rPr>
        <w:t xml:space="preserve">Please provide names and contact information for banks and funders whom CFF may contact for </w:t>
      </w:r>
      <w:r w:rsidR="00B144AC">
        <w:rPr>
          <w:rFonts w:asciiTheme="minorHAnsi" w:hAnsiTheme="minorHAnsi"/>
        </w:rPr>
        <w:t>r</w:t>
      </w:r>
      <w:r w:rsidRPr="00E4034C">
        <w:rPr>
          <w:rFonts w:asciiTheme="minorHAnsi" w:hAnsiTheme="minorHAnsi"/>
        </w:rPr>
        <w:t>eferences.  Funders may include foundations and government agencies as appropriate.</w:t>
      </w:r>
    </w:p>
    <w:p w14:paraId="6FAEDB07" w14:textId="77777777" w:rsidR="00B2351B" w:rsidRPr="00E4034C" w:rsidRDefault="00B2351B">
      <w:pPr>
        <w:spacing w:line="240" w:lineRule="exact"/>
        <w:rPr>
          <w:rFonts w:asciiTheme="minorHAnsi" w:hAnsiTheme="minorHAnsi"/>
        </w:rPr>
      </w:pP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474"/>
        <w:gridCol w:w="1474"/>
        <w:gridCol w:w="1229"/>
        <w:gridCol w:w="952"/>
        <w:gridCol w:w="1096"/>
        <w:gridCol w:w="1065"/>
        <w:gridCol w:w="1229"/>
      </w:tblGrid>
      <w:tr w:rsidR="00B2351B" w:rsidRPr="00E4034C" w14:paraId="4846BEA1" w14:textId="77777777" w:rsidTr="00B144AC">
        <w:trPr>
          <w:cantSplit/>
          <w:trHeight w:val="1060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172C" w14:textId="77777777" w:rsidR="00B2351B" w:rsidRPr="00E4034C" w:rsidRDefault="00B2351B" w:rsidP="00B144AC">
            <w:pPr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Bank or Funder Name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56336" w14:textId="65CAAA40" w:rsidR="00B2351B" w:rsidRPr="00E4034C" w:rsidRDefault="00B2351B" w:rsidP="00B144AC">
            <w:pPr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Address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C0455" w14:textId="77777777" w:rsidR="00B2351B" w:rsidRPr="00E4034C" w:rsidRDefault="00B2351B" w:rsidP="00B144AC">
            <w:pPr>
              <w:pStyle w:val="Heading2A"/>
              <w:spacing w:before="0" w:after="0"/>
              <w:jc w:val="center"/>
              <w:rPr>
                <w:rFonts w:asciiTheme="minorHAnsi" w:hAnsiTheme="minorHAnsi"/>
                <w:sz w:val="20"/>
              </w:rPr>
            </w:pPr>
            <w:r w:rsidRPr="00E4034C">
              <w:rPr>
                <w:rFonts w:asciiTheme="minorHAnsi" w:hAnsiTheme="minorHAnsi"/>
                <w:sz w:val="20"/>
              </w:rPr>
              <w:t>Contact name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EF210" w14:textId="77777777" w:rsidR="00B2351B" w:rsidRPr="00E4034C" w:rsidRDefault="00B2351B" w:rsidP="00B144AC">
            <w:pPr>
              <w:pStyle w:val="Heading2A"/>
              <w:spacing w:before="0" w:after="0"/>
              <w:jc w:val="center"/>
              <w:rPr>
                <w:rFonts w:asciiTheme="minorHAnsi" w:hAnsiTheme="minorHAnsi"/>
                <w:sz w:val="20"/>
              </w:rPr>
            </w:pPr>
            <w:r w:rsidRPr="00E4034C">
              <w:rPr>
                <w:rFonts w:asciiTheme="minorHAnsi" w:hAnsiTheme="minorHAnsi"/>
                <w:sz w:val="20"/>
              </w:rPr>
              <w:t>Contact telephone number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7C6F5" w14:textId="77777777" w:rsidR="00B2351B" w:rsidRPr="00E4034C" w:rsidRDefault="00B2351B" w:rsidP="00B144AC">
            <w:pPr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</w:rPr>
              <w:t>Relationship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6969D" w14:textId="6379C60A" w:rsidR="00B2351B" w:rsidRPr="00E4034C" w:rsidRDefault="00B2351B" w:rsidP="00B144AC">
            <w:pPr>
              <w:pStyle w:val="Heading2A"/>
              <w:spacing w:before="0" w:after="0"/>
              <w:jc w:val="center"/>
              <w:rPr>
                <w:rFonts w:asciiTheme="minorHAnsi" w:hAnsiTheme="minorHAnsi"/>
              </w:rPr>
            </w:pPr>
            <w:r w:rsidRPr="00E4034C">
              <w:rPr>
                <w:rFonts w:asciiTheme="minorHAnsi" w:hAnsiTheme="minorHAnsi"/>
                <w:sz w:val="20"/>
              </w:rPr>
              <w:t>Length of relationship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D0A09" w14:textId="2AF23736" w:rsidR="00B2351B" w:rsidRPr="00E4034C" w:rsidRDefault="00B2351B" w:rsidP="00B144AC">
            <w:pPr>
              <w:pStyle w:val="Heading2A"/>
              <w:spacing w:before="0" w:after="0"/>
              <w:jc w:val="center"/>
              <w:rPr>
                <w:rFonts w:asciiTheme="minorHAnsi" w:hAnsiTheme="minorHAnsi"/>
                <w:sz w:val="20"/>
              </w:rPr>
            </w:pPr>
            <w:r w:rsidRPr="00E4034C">
              <w:rPr>
                <w:rFonts w:asciiTheme="minorHAnsi" w:hAnsiTheme="minorHAnsi"/>
                <w:sz w:val="20"/>
              </w:rPr>
              <w:t>Current Funder or Lender (Y/N)</w:t>
            </w:r>
          </w:p>
        </w:tc>
      </w:tr>
      <w:tr w:rsidR="00B2351B" w:rsidRPr="00E4034C" w14:paraId="14451FB0" w14:textId="77777777">
        <w:trPr>
          <w:cantSplit/>
          <w:trHeight w:val="310"/>
        </w:trPr>
        <w:sdt>
          <w:sdtPr>
            <w:rPr>
              <w:rFonts w:asciiTheme="minorHAnsi" w:hAnsiTheme="minorHAnsi"/>
            </w:rPr>
            <w:id w:val="-159986210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4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D0C0BA4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11641706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4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22774A9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65645495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EB34852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57435700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EEA2BDC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80091091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8A167FE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192622106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1F69A5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35072334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724A7C6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B2351B" w:rsidRPr="00E4034C" w14:paraId="2B74FE6A" w14:textId="77777777">
        <w:trPr>
          <w:cantSplit/>
          <w:trHeight w:val="310"/>
        </w:trPr>
        <w:sdt>
          <w:sdtPr>
            <w:rPr>
              <w:rFonts w:asciiTheme="minorHAnsi" w:hAnsiTheme="minorHAnsi"/>
            </w:rPr>
            <w:id w:val="110785735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4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ADD64BA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50975828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4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A6DF97A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60109618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808A938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35303094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F509267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97822234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10D30B8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72001873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212B845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/>
            </w:rPr>
            <w:id w:val="-88896049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2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333F618" w14:textId="77777777" w:rsidR="00B2351B" w:rsidRPr="00E4034C" w:rsidRDefault="00465BD1">
                <w:pPr>
                  <w:spacing w:after="120"/>
                  <w:rPr>
                    <w:rFonts w:asciiTheme="minorHAnsi" w:hAnsiTheme="minorHAnsi"/>
                  </w:rPr>
                </w:pPr>
                <w:r w:rsidRPr="00E4034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</w:tbl>
    <w:p w14:paraId="4251008C" w14:textId="77777777" w:rsidR="00584439" w:rsidRPr="00E4034C" w:rsidRDefault="00584439" w:rsidP="005358F2">
      <w:pPr>
        <w:pStyle w:val="BodyText31"/>
        <w:spacing w:after="0"/>
        <w:rPr>
          <w:rFonts w:asciiTheme="minorHAnsi" w:hAnsiTheme="minorHAnsi"/>
          <w:b/>
          <w:sz w:val="24"/>
        </w:rPr>
      </w:pPr>
    </w:p>
    <w:sectPr w:rsidR="00584439" w:rsidRPr="00E4034C" w:rsidSect="00600F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567" w:left="1440" w:header="567" w:footer="5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95293" w14:textId="77777777" w:rsidR="0086375D" w:rsidRDefault="0086375D">
      <w:r>
        <w:separator/>
      </w:r>
    </w:p>
  </w:endnote>
  <w:endnote w:type="continuationSeparator" w:id="0">
    <w:p w14:paraId="5A716F0A" w14:textId="77777777" w:rsidR="0086375D" w:rsidRDefault="0086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 Italic">
    <w:panose1 w:val="020B070402020209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23F96" w14:textId="77777777" w:rsidR="00584439" w:rsidRDefault="00584439">
    <w:pPr>
      <w:pStyle w:val="Footer1"/>
      <w:tabs>
        <w:tab w:val="clear" w:pos="8640"/>
        <w:tab w:val="right" w:pos="8260"/>
      </w:tabs>
      <w:ind w:right="360"/>
      <w:rPr>
        <w:rFonts w:eastAsia="Times New Roman"/>
        <w:color w:val="auto"/>
        <w:lang w:val="en-CA"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B867C" w14:textId="77777777" w:rsidR="00B01876" w:rsidRDefault="00B01876" w:rsidP="00B01876">
    <w:pPr>
      <w:rPr>
        <w:rFonts w:asciiTheme="minorHAnsi" w:hAnsiTheme="minorHAnsi"/>
        <w:szCs w:val="20"/>
      </w:rPr>
    </w:pPr>
    <w:r w:rsidRPr="00600F49">
      <w:rPr>
        <w:rFonts w:asciiTheme="minorHAnsi" w:hAnsiTheme="minorHAnsi"/>
        <w:szCs w:val="20"/>
      </w:rPr>
      <w:t>Additional program support provided by:</w:t>
    </w:r>
    <w:r>
      <w:rPr>
        <w:rFonts w:asciiTheme="minorHAnsi" w:hAnsiTheme="minorHAnsi"/>
        <w:szCs w:val="20"/>
      </w:rPr>
      <w:t xml:space="preserve"> </w:t>
    </w:r>
  </w:p>
  <w:p w14:paraId="51F3013D" w14:textId="77777777" w:rsidR="00B01876" w:rsidRPr="000A41AD" w:rsidRDefault="00B01876" w:rsidP="00B01876">
    <w:pPr>
      <w:rPr>
        <w:rFonts w:asciiTheme="minorHAnsi" w:hAnsiTheme="minorHAnsi"/>
        <w:szCs w:val="20"/>
      </w:rPr>
    </w:pPr>
    <w:r>
      <w:rPr>
        <w:noProof/>
        <w:lang w:val="en-CA" w:eastAsia="en-CA"/>
      </w:rPr>
      <w:drawing>
        <wp:inline distT="0" distB="0" distL="0" distR="0" wp14:anchorId="32E83073" wp14:editId="10978937">
          <wp:extent cx="1008487" cy="47625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5" t="23864" b="19318"/>
                  <a:stretch/>
                </pic:blipFill>
                <pic:spPr bwMode="auto">
                  <a:xfrm>
                    <a:off x="0" y="0"/>
                    <a:ext cx="1008487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28351DB" w14:textId="77777777" w:rsidR="00B01876" w:rsidRPr="005F1EBE" w:rsidRDefault="00B01876" w:rsidP="00B01876">
    <w:pPr>
      <w:rPr>
        <w:rFonts w:ascii="Verdana" w:hAnsi="Verdana"/>
        <w:color w:val="auto"/>
      </w:rPr>
    </w:pPr>
    <w:r>
      <w:rPr>
        <w:rFonts w:ascii="Arial" w:hAnsi="Arial" w:cs="Arial"/>
        <w:color w:val="4F4F4F"/>
        <w:sz w:val="15"/>
        <w:szCs w:val="15"/>
      </w:rPr>
      <w:t>® A registered trademark of Toronto Hydro Corporation used under licence. "Toronto Hydro" means Toronto Hydro-Electric System Limited</w:t>
    </w:r>
  </w:p>
  <w:p w14:paraId="0C2100D6" w14:textId="5A17D7DA" w:rsidR="00584439" w:rsidRPr="00B01876" w:rsidRDefault="00584439" w:rsidP="00B018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4CAF" w14:textId="77777777" w:rsidR="00B01876" w:rsidRDefault="00B01876" w:rsidP="00B01876">
    <w:pPr>
      <w:rPr>
        <w:rFonts w:asciiTheme="minorHAnsi" w:hAnsiTheme="minorHAnsi"/>
        <w:szCs w:val="20"/>
      </w:rPr>
    </w:pPr>
    <w:r w:rsidRPr="00600F49">
      <w:rPr>
        <w:rFonts w:asciiTheme="minorHAnsi" w:hAnsiTheme="minorHAnsi"/>
        <w:szCs w:val="20"/>
      </w:rPr>
      <w:t>Additional program support provided by:</w:t>
    </w:r>
    <w:r>
      <w:rPr>
        <w:rFonts w:asciiTheme="minorHAnsi" w:hAnsiTheme="minorHAnsi"/>
        <w:szCs w:val="20"/>
      </w:rPr>
      <w:t xml:space="preserve"> </w:t>
    </w:r>
  </w:p>
  <w:p w14:paraId="385A981D" w14:textId="77777777" w:rsidR="00B01876" w:rsidRPr="000A41AD" w:rsidRDefault="00B01876" w:rsidP="00B01876">
    <w:pPr>
      <w:rPr>
        <w:rFonts w:asciiTheme="minorHAnsi" w:hAnsiTheme="minorHAnsi"/>
        <w:szCs w:val="20"/>
      </w:rPr>
    </w:pPr>
    <w:r>
      <w:rPr>
        <w:noProof/>
        <w:lang w:val="en-CA" w:eastAsia="en-CA"/>
      </w:rPr>
      <w:drawing>
        <wp:inline distT="0" distB="0" distL="0" distR="0" wp14:anchorId="0314E51C" wp14:editId="53A6099C">
          <wp:extent cx="1008487" cy="476250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5" t="23864" b="19318"/>
                  <a:stretch/>
                </pic:blipFill>
                <pic:spPr bwMode="auto">
                  <a:xfrm>
                    <a:off x="0" y="0"/>
                    <a:ext cx="1008487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8A4F67" w14:textId="77777777" w:rsidR="00B01876" w:rsidRPr="005F1EBE" w:rsidRDefault="00B01876" w:rsidP="00B01876">
    <w:pPr>
      <w:rPr>
        <w:rFonts w:ascii="Verdana" w:hAnsi="Verdana"/>
        <w:color w:val="auto"/>
      </w:rPr>
    </w:pPr>
    <w:r>
      <w:rPr>
        <w:rFonts w:ascii="Arial" w:hAnsi="Arial" w:cs="Arial"/>
        <w:color w:val="4F4F4F"/>
        <w:sz w:val="15"/>
        <w:szCs w:val="15"/>
      </w:rPr>
      <w:t>® A registered trademark of Toronto Hydro Corporation used under licence. "Toronto Hydro" means Toronto Hydro-Electric System Limited</w:t>
    </w:r>
  </w:p>
  <w:p w14:paraId="5FB8F3B3" w14:textId="77777777" w:rsidR="00334913" w:rsidRPr="00B01876" w:rsidRDefault="00334913" w:rsidP="00B018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CEC9F" w14:textId="77777777" w:rsidR="0086375D" w:rsidRDefault="0086375D">
      <w:r>
        <w:separator/>
      </w:r>
    </w:p>
  </w:footnote>
  <w:footnote w:type="continuationSeparator" w:id="0">
    <w:p w14:paraId="3B950D9C" w14:textId="77777777" w:rsidR="0086375D" w:rsidRDefault="00863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B133D" w14:textId="77777777" w:rsidR="00584439" w:rsidRDefault="00584439">
    <w:pPr>
      <w:pStyle w:val="Header1"/>
      <w:tabs>
        <w:tab w:val="clear" w:pos="8640"/>
        <w:tab w:val="right" w:pos="8620"/>
      </w:tabs>
      <w:rPr>
        <w:rFonts w:eastAsia="Times New Roman"/>
        <w:color w:val="auto"/>
        <w:sz w:val="20"/>
        <w:lang w:val="en-CA" w:bidi="x-none"/>
      </w:rPr>
    </w:pPr>
    <w:r>
      <w:rPr>
        <w:noProof/>
        <w:lang w:val="en-CA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2083363" wp14:editId="4FA837B4">
              <wp:simplePos x="0" y="0"/>
              <wp:positionH relativeFrom="page">
                <wp:posOffset>4114800</wp:posOffset>
              </wp:positionH>
              <wp:positionV relativeFrom="page">
                <wp:posOffset>457835</wp:posOffset>
              </wp:positionV>
              <wp:extent cx="88900" cy="177800"/>
              <wp:effectExtent l="0" t="635" r="0" b="254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17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4358E" w14:textId="77777777" w:rsidR="00584439" w:rsidRDefault="00584439">
                          <w:pPr>
                            <w:pStyle w:val="Header1"/>
                            <w:rPr>
                              <w:rFonts w:eastAsia="Times New Roman"/>
                              <w:color w:val="auto"/>
                              <w:sz w:val="20"/>
                              <w:lang w:val="en-CA"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24pt;margin-top:36.05pt;width:7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" stroked="f" strokeweight="1pt">
              <v:path arrowok="t"/>
              <v:textbox inset="0,0,0,0">
                <w:txbxContent>
                  <w:p w14:paraId="2B84358E" w14:textId="77777777" w:rsidR="00584439" w:rsidRDefault="00584439">
                    <w:pPr>
                      <w:pStyle w:val="Header1"/>
                      <w:rPr>
                        <w:rFonts w:eastAsia="Times New Roman"/>
                        <w:color w:val="auto"/>
                        <w:sz w:val="20"/>
                        <w:lang w:val="en-CA"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D7A04" w14:textId="230EAF4D" w:rsidR="00584439" w:rsidRPr="009A7D91" w:rsidRDefault="009A7D91" w:rsidP="00B01876">
    <w:pPr>
      <w:pStyle w:val="Header"/>
      <w:jc w:val="right"/>
    </w:pPr>
    <w:r>
      <w:rPr>
        <w:noProof/>
        <w:lang w:val="en-CA" w:eastAsia="en-CA"/>
      </w:rPr>
      <w:drawing>
        <wp:inline distT="0" distB="0" distL="0" distR="0" wp14:anchorId="2D0262A9" wp14:editId="5377D79D">
          <wp:extent cx="2741040" cy="972000"/>
          <wp:effectExtent l="0" t="0" r="2540" b="0"/>
          <wp:docPr id="16" name="Picture 16" descr="C:\Users\Lindsay\Dropbox\Marketing_ABO\Brand Toolbox\ABO and Funder Logos\Energize Microloan Fund\JPEG\Microloan logo horz c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ndsay\Dropbox\Marketing_ABO\Brand Toolbox\ABO and Funder Logos\Energize Microloan Fund\JPEG\Microloan logo horz c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104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14611" w14:textId="0FE5C644" w:rsidR="00F46A22" w:rsidRDefault="00F46A22">
    <w:pPr>
      <w:pStyle w:val="Header"/>
    </w:pPr>
    <w:r>
      <w:rPr>
        <w:noProof/>
        <w:lang w:val="en-CA" w:eastAsia="en-CA"/>
      </w:rPr>
      <w:drawing>
        <wp:inline distT="0" distB="0" distL="0" distR="0" wp14:anchorId="7CF3DD31" wp14:editId="5AA57E3F">
          <wp:extent cx="5583600" cy="1980000"/>
          <wp:effectExtent l="0" t="0" r="0" b="1270"/>
          <wp:docPr id="18" name="Picture 18" descr="C:\Users\Lindsay\Dropbox\Marketing_ABO\Brand Toolbox\ABO and Funder Logos\Energize Microloan Fund\JPEG\Microloan logo horz c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ndsay\Dropbox\Marketing_ABO\Brand Toolbox\ABO and Funder Logos\Energize Microloan Fund\JPEG\Microloan logo horz c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3600" cy="19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upperRoman"/>
      <w:suff w:val="nothing"/>
      <w:lvlText w:val="%1."/>
      <w:lvlJc w:val="left"/>
      <w:pPr>
        <w:ind w:left="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533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273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973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693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433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133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4853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5593"/>
      </w:pPr>
      <w:rPr>
        <w:rFonts w:hint="default"/>
        <w:color w:val="000000"/>
        <w:position w:val="0"/>
        <w:sz w:val="20"/>
      </w:rPr>
    </w:lvl>
  </w:abstractNum>
  <w:abstractNum w:abstractNumId="1">
    <w:nsid w:val="00000002"/>
    <w:multiLevelType w:val="multilevel"/>
    <w:tmpl w:val="894EE874"/>
    <w:lvl w:ilvl="0">
      <w:start w:val="1"/>
      <w:numFmt w:val="upperRoman"/>
      <w:lvlText w:val="%1."/>
      <w:lvlJc w:val="left"/>
      <w:pPr>
        <w:tabs>
          <w:tab w:val="num" w:pos="533"/>
        </w:tabs>
        <w:ind w:left="533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suff w:val="nothing"/>
      <w:lvlText w:val="%2."/>
      <w:lvlJc w:val="left"/>
      <w:pPr>
        <w:ind w:left="90" w:firstLine="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273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973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693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433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133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4853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5593"/>
      </w:pPr>
      <w:rPr>
        <w:rFonts w:hint="default"/>
        <w:color w:val="000000"/>
        <w:position w:val="0"/>
        <w:sz w:val="20"/>
      </w:rPr>
    </w:lvl>
  </w:abstractNum>
  <w:abstractNum w:abstractNumId="2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3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4">
    <w:nsid w:val="00000005"/>
    <w:multiLevelType w:val="multilevel"/>
    <w:tmpl w:val="894EE877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218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60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434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6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500"/>
      </w:pPr>
      <w:rPr>
        <w:rFonts w:hint="default"/>
        <w:color w:val="000000"/>
        <w:position w:val="0"/>
        <w:sz w:val="20"/>
      </w:rPr>
    </w:lvl>
  </w:abstractNum>
  <w:abstractNum w:abstractNumId="5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990"/>
        </w:tabs>
        <w:ind w:left="990" w:firstLine="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35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07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79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1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23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95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67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39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6">
    <w:nsid w:val="00000007"/>
    <w:multiLevelType w:val="multilevel"/>
    <w:tmpl w:val="894EE879"/>
    <w:lvl w:ilvl="0">
      <w:numFmt w:val="bullet"/>
      <w:lvlText w:val="•"/>
      <w:lvlJc w:val="left"/>
      <w:pPr>
        <w:tabs>
          <w:tab w:val="num" w:pos="990"/>
        </w:tabs>
        <w:ind w:left="990" w:firstLine="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35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07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79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1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23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95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67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39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7">
    <w:nsid w:val="00000008"/>
    <w:multiLevelType w:val="multilevel"/>
    <w:tmpl w:val="894EE87A"/>
    <w:lvl w:ilvl="0">
      <w:numFmt w:val="bullet"/>
      <w:lvlText w:val="•"/>
      <w:lvlJc w:val="left"/>
      <w:pPr>
        <w:tabs>
          <w:tab w:val="num" w:pos="990"/>
        </w:tabs>
        <w:ind w:left="990" w:firstLine="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35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07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79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1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23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95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67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39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8">
    <w:nsid w:val="02FB05B3"/>
    <w:multiLevelType w:val="hybridMultilevel"/>
    <w:tmpl w:val="9A5C28A8"/>
    <w:lvl w:ilvl="0" w:tplc="83C811C4">
      <w:start w:val="3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927EC"/>
    <w:multiLevelType w:val="hybridMultilevel"/>
    <w:tmpl w:val="94A4DFD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3C0BAC"/>
    <w:multiLevelType w:val="hybridMultilevel"/>
    <w:tmpl w:val="F0163638"/>
    <w:lvl w:ilvl="0" w:tplc="1009000F">
      <w:start w:val="1"/>
      <w:numFmt w:val="decimal"/>
      <w:lvlText w:val="%1."/>
      <w:lvlJc w:val="left"/>
      <w:pPr>
        <w:ind w:left="3960" w:hanging="360"/>
      </w:pPr>
    </w:lvl>
    <w:lvl w:ilvl="1" w:tplc="10090019" w:tentative="1">
      <w:start w:val="1"/>
      <w:numFmt w:val="lowerLetter"/>
      <w:lvlText w:val="%2."/>
      <w:lvlJc w:val="left"/>
      <w:pPr>
        <w:ind w:left="4680" w:hanging="360"/>
      </w:pPr>
    </w:lvl>
    <w:lvl w:ilvl="2" w:tplc="1009001B" w:tentative="1">
      <w:start w:val="1"/>
      <w:numFmt w:val="lowerRoman"/>
      <w:lvlText w:val="%3."/>
      <w:lvlJc w:val="right"/>
      <w:pPr>
        <w:ind w:left="5400" w:hanging="180"/>
      </w:pPr>
    </w:lvl>
    <w:lvl w:ilvl="3" w:tplc="1009000F" w:tentative="1">
      <w:start w:val="1"/>
      <w:numFmt w:val="decimal"/>
      <w:lvlText w:val="%4."/>
      <w:lvlJc w:val="left"/>
      <w:pPr>
        <w:ind w:left="6120" w:hanging="360"/>
      </w:pPr>
    </w:lvl>
    <w:lvl w:ilvl="4" w:tplc="10090019" w:tentative="1">
      <w:start w:val="1"/>
      <w:numFmt w:val="lowerLetter"/>
      <w:lvlText w:val="%5."/>
      <w:lvlJc w:val="left"/>
      <w:pPr>
        <w:ind w:left="6840" w:hanging="360"/>
      </w:pPr>
    </w:lvl>
    <w:lvl w:ilvl="5" w:tplc="1009001B" w:tentative="1">
      <w:start w:val="1"/>
      <w:numFmt w:val="lowerRoman"/>
      <w:lvlText w:val="%6."/>
      <w:lvlJc w:val="right"/>
      <w:pPr>
        <w:ind w:left="7560" w:hanging="180"/>
      </w:pPr>
    </w:lvl>
    <w:lvl w:ilvl="6" w:tplc="1009000F" w:tentative="1">
      <w:start w:val="1"/>
      <w:numFmt w:val="decimal"/>
      <w:lvlText w:val="%7."/>
      <w:lvlJc w:val="left"/>
      <w:pPr>
        <w:ind w:left="8280" w:hanging="360"/>
      </w:pPr>
    </w:lvl>
    <w:lvl w:ilvl="7" w:tplc="10090019" w:tentative="1">
      <w:start w:val="1"/>
      <w:numFmt w:val="lowerLetter"/>
      <w:lvlText w:val="%8."/>
      <w:lvlJc w:val="left"/>
      <w:pPr>
        <w:ind w:left="9000" w:hanging="360"/>
      </w:pPr>
    </w:lvl>
    <w:lvl w:ilvl="8" w:tplc="10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>
    <w:nsid w:val="2FF212A0"/>
    <w:multiLevelType w:val="hybridMultilevel"/>
    <w:tmpl w:val="94726F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87372"/>
    <w:multiLevelType w:val="hybridMultilevel"/>
    <w:tmpl w:val="7CCAB8AC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B7030"/>
    <w:multiLevelType w:val="hybridMultilevel"/>
    <w:tmpl w:val="38CC61EA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23D07"/>
    <w:multiLevelType w:val="hybridMultilevel"/>
    <w:tmpl w:val="E1A4D7FC"/>
    <w:lvl w:ilvl="0" w:tplc="72EC506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C466107"/>
    <w:multiLevelType w:val="hybridMultilevel"/>
    <w:tmpl w:val="FB5E02F2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4"/>
  </w:num>
  <w:num w:numId="11">
    <w:abstractNumId w:val="10"/>
  </w:num>
  <w:num w:numId="12">
    <w:abstractNumId w:val="8"/>
  </w:num>
  <w:num w:numId="13">
    <w:abstractNumId w:val="13"/>
  </w:num>
  <w:num w:numId="14">
    <w:abstractNumId w:val="15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66"/>
    <w:rsid w:val="00002BD2"/>
    <w:rsid w:val="00014E8A"/>
    <w:rsid w:val="000478EA"/>
    <w:rsid w:val="00061BC4"/>
    <w:rsid w:val="00093711"/>
    <w:rsid w:val="0009583B"/>
    <w:rsid w:val="000E1449"/>
    <w:rsid w:val="000E2FE2"/>
    <w:rsid w:val="00116FE4"/>
    <w:rsid w:val="00185B0D"/>
    <w:rsid w:val="001A0D64"/>
    <w:rsid w:val="001D65CB"/>
    <w:rsid w:val="001F66EE"/>
    <w:rsid w:val="00204772"/>
    <w:rsid w:val="00226ABB"/>
    <w:rsid w:val="00242C58"/>
    <w:rsid w:val="00280B2E"/>
    <w:rsid w:val="002E1A37"/>
    <w:rsid w:val="00334913"/>
    <w:rsid w:val="00342BA8"/>
    <w:rsid w:val="00392F2B"/>
    <w:rsid w:val="003944F9"/>
    <w:rsid w:val="003C203D"/>
    <w:rsid w:val="00403066"/>
    <w:rsid w:val="004144DE"/>
    <w:rsid w:val="00456A82"/>
    <w:rsid w:val="00463F1D"/>
    <w:rsid w:val="00465BD1"/>
    <w:rsid w:val="00470434"/>
    <w:rsid w:val="00476B75"/>
    <w:rsid w:val="00485095"/>
    <w:rsid w:val="004B472F"/>
    <w:rsid w:val="004B65C8"/>
    <w:rsid w:val="004B7008"/>
    <w:rsid w:val="005358F2"/>
    <w:rsid w:val="00543983"/>
    <w:rsid w:val="005655ED"/>
    <w:rsid w:val="00580B3F"/>
    <w:rsid w:val="00584439"/>
    <w:rsid w:val="005873C6"/>
    <w:rsid w:val="005A5FAC"/>
    <w:rsid w:val="005D0DA3"/>
    <w:rsid w:val="005D3747"/>
    <w:rsid w:val="00600F49"/>
    <w:rsid w:val="006371D9"/>
    <w:rsid w:val="00645F18"/>
    <w:rsid w:val="00646BA2"/>
    <w:rsid w:val="00671720"/>
    <w:rsid w:val="00691320"/>
    <w:rsid w:val="006E4E62"/>
    <w:rsid w:val="007405A9"/>
    <w:rsid w:val="00774ED9"/>
    <w:rsid w:val="0078179F"/>
    <w:rsid w:val="007909D9"/>
    <w:rsid w:val="007A2307"/>
    <w:rsid w:val="007F1AA4"/>
    <w:rsid w:val="0086375D"/>
    <w:rsid w:val="00865FA3"/>
    <w:rsid w:val="008D09F7"/>
    <w:rsid w:val="008D7D7D"/>
    <w:rsid w:val="009122BA"/>
    <w:rsid w:val="00934B3C"/>
    <w:rsid w:val="009378AF"/>
    <w:rsid w:val="009A7D91"/>
    <w:rsid w:val="009F6D62"/>
    <w:rsid w:val="00A10FF7"/>
    <w:rsid w:val="00A51B7D"/>
    <w:rsid w:val="00AD4817"/>
    <w:rsid w:val="00B01876"/>
    <w:rsid w:val="00B144AC"/>
    <w:rsid w:val="00B2351B"/>
    <w:rsid w:val="00B23A2D"/>
    <w:rsid w:val="00B867B6"/>
    <w:rsid w:val="00C93B13"/>
    <w:rsid w:val="00CA3AC5"/>
    <w:rsid w:val="00CB48BC"/>
    <w:rsid w:val="00CF0B62"/>
    <w:rsid w:val="00D31121"/>
    <w:rsid w:val="00D37837"/>
    <w:rsid w:val="00D44DC5"/>
    <w:rsid w:val="00DA5783"/>
    <w:rsid w:val="00DE5EBB"/>
    <w:rsid w:val="00DF30A0"/>
    <w:rsid w:val="00DF53FF"/>
    <w:rsid w:val="00E4034C"/>
    <w:rsid w:val="00E60330"/>
    <w:rsid w:val="00E959FE"/>
    <w:rsid w:val="00EC4FCF"/>
    <w:rsid w:val="00F46A22"/>
    <w:rsid w:val="00F714E9"/>
    <w:rsid w:val="00F7619E"/>
    <w:rsid w:val="00FC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CDA9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  <w:lang w:val="en-US"/>
    </w:rPr>
  </w:style>
  <w:style w:type="paragraph" w:customStyle="1" w:styleId="Footer1">
    <w:name w:val="Footer1"/>
    <w:pPr>
      <w:tabs>
        <w:tab w:val="center" w:pos="4320"/>
        <w:tab w:val="right" w:pos="8640"/>
      </w:tabs>
    </w:pPr>
    <w:rPr>
      <w:rFonts w:eastAsia="ヒラギノ角ゴ Pro W3"/>
      <w:color w:val="000000"/>
      <w:lang w:val="en-US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BodyText31">
    <w:name w:val="Body Text 31"/>
    <w:pPr>
      <w:spacing w:after="120"/>
    </w:pPr>
    <w:rPr>
      <w:rFonts w:eastAsia="ヒラギノ角ゴ Pro W3"/>
      <w:color w:val="000000"/>
      <w:sz w:val="16"/>
      <w:lang w:val="en-US"/>
    </w:rPr>
  </w:style>
  <w:style w:type="paragraph" w:customStyle="1" w:styleId="CM2">
    <w:name w:val="CM2"/>
    <w:next w:val="Default"/>
    <w:pPr>
      <w:widowControl w:val="0"/>
      <w:spacing w:after="213"/>
    </w:pPr>
    <w:rPr>
      <w:rFonts w:ascii="Arial" w:eastAsia="ヒラギノ角ゴ Pro W3" w:hAnsi="Arial"/>
      <w:color w:val="000000"/>
      <w:sz w:val="24"/>
      <w:lang w:val="en-US"/>
    </w:rPr>
  </w:style>
  <w:style w:type="paragraph" w:customStyle="1" w:styleId="Default">
    <w:name w:val="Default"/>
    <w:pPr>
      <w:widowControl w:val="0"/>
    </w:pPr>
    <w:rPr>
      <w:rFonts w:ascii="Arial" w:eastAsia="ヒラギノ角ゴ Pro W3" w:hAnsi="Arial"/>
      <w:color w:val="000000"/>
      <w:sz w:val="24"/>
      <w:lang w:val="en-US"/>
    </w:rPr>
  </w:style>
  <w:style w:type="character" w:customStyle="1" w:styleId="Hyperlink1">
    <w:name w:val="Hyperlink1"/>
    <w:rPr>
      <w:color w:val="0027F3"/>
      <w:sz w:val="20"/>
      <w:u w:val="single"/>
    </w:rPr>
  </w:style>
  <w:style w:type="paragraph" w:customStyle="1" w:styleId="Heading2A">
    <w:name w:val="Heading 2 A"/>
    <w:next w:val="Normal"/>
    <w:pPr>
      <w:keepNext/>
      <w:spacing w:before="240" w:after="60"/>
      <w:outlineLvl w:val="1"/>
    </w:pPr>
    <w:rPr>
      <w:rFonts w:ascii="Arial Bold Italic" w:eastAsia="ヒラギノ角ゴ Pro W3" w:hAnsi="Arial Bold Italic"/>
      <w:color w:val="000000"/>
      <w:sz w:val="28"/>
      <w:lang w:val="en-US"/>
    </w:rPr>
  </w:style>
  <w:style w:type="character" w:customStyle="1" w:styleId="PageNumber1">
    <w:name w:val="Page Number1"/>
    <w:rPr>
      <w:color w:val="000000"/>
      <w:sz w:val="20"/>
    </w:rPr>
  </w:style>
  <w:style w:type="paragraph" w:styleId="BalloonText">
    <w:name w:val="Balloon Text"/>
    <w:basedOn w:val="Normal"/>
    <w:link w:val="BalloonTextChar"/>
    <w:locked/>
    <w:rsid w:val="005A5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5FAC"/>
    <w:rPr>
      <w:rFonts w:ascii="Tahoma" w:eastAsia="ヒラギノ角ゴ Pro W3" w:hAnsi="Tahoma" w:cs="Tahoma"/>
      <w:color w:val="000000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A5FAC"/>
    <w:rPr>
      <w:color w:val="808080"/>
    </w:rPr>
  </w:style>
  <w:style w:type="paragraph" w:styleId="ListParagraph">
    <w:name w:val="List Paragraph"/>
    <w:basedOn w:val="Normal"/>
    <w:uiPriority w:val="34"/>
    <w:qFormat/>
    <w:rsid w:val="00242C58"/>
    <w:pPr>
      <w:ind w:left="720"/>
      <w:contextualSpacing/>
    </w:pPr>
  </w:style>
  <w:style w:type="paragraph" w:styleId="Header">
    <w:name w:val="header"/>
    <w:basedOn w:val="Normal"/>
    <w:link w:val="HeaderChar"/>
    <w:unhideWhenUsed/>
    <w:locked/>
    <w:rsid w:val="00543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3983"/>
    <w:rPr>
      <w:rFonts w:eastAsia="ヒラギノ角ゴ Pro W3"/>
      <w:color w:val="000000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543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983"/>
    <w:rPr>
      <w:rFonts w:eastAsia="ヒラギノ角ゴ Pro W3"/>
      <w:color w:val="00000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  <w:lang w:val="en-US"/>
    </w:rPr>
  </w:style>
  <w:style w:type="paragraph" w:customStyle="1" w:styleId="Footer1">
    <w:name w:val="Footer1"/>
    <w:pPr>
      <w:tabs>
        <w:tab w:val="center" w:pos="4320"/>
        <w:tab w:val="right" w:pos="8640"/>
      </w:tabs>
    </w:pPr>
    <w:rPr>
      <w:rFonts w:eastAsia="ヒラギノ角ゴ Pro W3"/>
      <w:color w:val="000000"/>
      <w:lang w:val="en-US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BodyText31">
    <w:name w:val="Body Text 31"/>
    <w:pPr>
      <w:spacing w:after="120"/>
    </w:pPr>
    <w:rPr>
      <w:rFonts w:eastAsia="ヒラギノ角ゴ Pro W3"/>
      <w:color w:val="000000"/>
      <w:sz w:val="16"/>
      <w:lang w:val="en-US"/>
    </w:rPr>
  </w:style>
  <w:style w:type="paragraph" w:customStyle="1" w:styleId="CM2">
    <w:name w:val="CM2"/>
    <w:next w:val="Default"/>
    <w:pPr>
      <w:widowControl w:val="0"/>
      <w:spacing w:after="213"/>
    </w:pPr>
    <w:rPr>
      <w:rFonts w:ascii="Arial" w:eastAsia="ヒラギノ角ゴ Pro W3" w:hAnsi="Arial"/>
      <w:color w:val="000000"/>
      <w:sz w:val="24"/>
      <w:lang w:val="en-US"/>
    </w:rPr>
  </w:style>
  <w:style w:type="paragraph" w:customStyle="1" w:styleId="Default">
    <w:name w:val="Default"/>
    <w:pPr>
      <w:widowControl w:val="0"/>
    </w:pPr>
    <w:rPr>
      <w:rFonts w:ascii="Arial" w:eastAsia="ヒラギノ角ゴ Pro W3" w:hAnsi="Arial"/>
      <w:color w:val="000000"/>
      <w:sz w:val="24"/>
      <w:lang w:val="en-US"/>
    </w:rPr>
  </w:style>
  <w:style w:type="character" w:customStyle="1" w:styleId="Hyperlink1">
    <w:name w:val="Hyperlink1"/>
    <w:rPr>
      <w:color w:val="0027F3"/>
      <w:sz w:val="20"/>
      <w:u w:val="single"/>
    </w:rPr>
  </w:style>
  <w:style w:type="paragraph" w:customStyle="1" w:styleId="Heading2A">
    <w:name w:val="Heading 2 A"/>
    <w:next w:val="Normal"/>
    <w:pPr>
      <w:keepNext/>
      <w:spacing w:before="240" w:after="60"/>
      <w:outlineLvl w:val="1"/>
    </w:pPr>
    <w:rPr>
      <w:rFonts w:ascii="Arial Bold Italic" w:eastAsia="ヒラギノ角ゴ Pro W3" w:hAnsi="Arial Bold Italic"/>
      <w:color w:val="000000"/>
      <w:sz w:val="28"/>
      <w:lang w:val="en-US"/>
    </w:rPr>
  </w:style>
  <w:style w:type="character" w:customStyle="1" w:styleId="PageNumber1">
    <w:name w:val="Page Number1"/>
    <w:rPr>
      <w:color w:val="000000"/>
      <w:sz w:val="20"/>
    </w:rPr>
  </w:style>
  <w:style w:type="paragraph" w:styleId="BalloonText">
    <w:name w:val="Balloon Text"/>
    <w:basedOn w:val="Normal"/>
    <w:link w:val="BalloonTextChar"/>
    <w:locked/>
    <w:rsid w:val="005A5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5FAC"/>
    <w:rPr>
      <w:rFonts w:ascii="Tahoma" w:eastAsia="ヒラギノ角ゴ Pro W3" w:hAnsi="Tahoma" w:cs="Tahoma"/>
      <w:color w:val="000000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A5FAC"/>
    <w:rPr>
      <w:color w:val="808080"/>
    </w:rPr>
  </w:style>
  <w:style w:type="paragraph" w:styleId="ListParagraph">
    <w:name w:val="List Paragraph"/>
    <w:basedOn w:val="Normal"/>
    <w:uiPriority w:val="34"/>
    <w:qFormat/>
    <w:rsid w:val="00242C58"/>
    <w:pPr>
      <w:ind w:left="720"/>
      <w:contextualSpacing/>
    </w:pPr>
  </w:style>
  <w:style w:type="paragraph" w:styleId="Header">
    <w:name w:val="header"/>
    <w:basedOn w:val="Normal"/>
    <w:link w:val="HeaderChar"/>
    <w:unhideWhenUsed/>
    <w:locked/>
    <w:rsid w:val="00543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3983"/>
    <w:rPr>
      <w:rFonts w:eastAsia="ヒラギノ角ゴ Pro W3"/>
      <w:color w:val="000000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543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983"/>
    <w:rPr>
      <w:rFonts w:eastAsia="ヒラギノ角ゴ Pro W3"/>
      <w:color w:val="00000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5FCE4-5CB2-42D8-AC39-0D9A486BDD16}"/>
      </w:docPartPr>
      <w:docPartBody>
        <w:p w:rsidR="00B07E62" w:rsidRDefault="006717AF">
          <w:r w:rsidRPr="002A340F">
            <w:rPr>
              <w:rStyle w:val="PlaceholderText"/>
            </w:rPr>
            <w:t>Click here to enter text.</w:t>
          </w:r>
        </w:p>
      </w:docPartBody>
    </w:docPart>
    <w:docPart>
      <w:docPartPr>
        <w:name w:val="C5273A48A69F47CCAFE7F9348A21B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51D8A-102F-437D-8743-958AD97FAFB1}"/>
      </w:docPartPr>
      <w:docPartBody>
        <w:p w:rsidR="00B07E62" w:rsidRDefault="00B07E62" w:rsidP="00B07E62">
          <w:pPr>
            <w:pStyle w:val="C5273A48A69F47CCAFE7F9348A21BA06"/>
          </w:pPr>
          <w:r w:rsidRPr="002A340F">
            <w:rPr>
              <w:rStyle w:val="PlaceholderText"/>
            </w:rPr>
            <w:t>Click here to enter text.</w:t>
          </w:r>
        </w:p>
      </w:docPartBody>
    </w:docPart>
    <w:docPart>
      <w:docPartPr>
        <w:name w:val="DDD67E865E724D1C9647CE7C8DE0D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EFF07-C74B-43F5-B980-170C446BB9F9}"/>
      </w:docPartPr>
      <w:docPartBody>
        <w:p w:rsidR="00B07E62" w:rsidRDefault="00B07E62" w:rsidP="00B07E62">
          <w:pPr>
            <w:pStyle w:val="DDD67E865E724D1C9647CE7C8DE0D619"/>
          </w:pPr>
          <w:r w:rsidRPr="002A340F">
            <w:rPr>
              <w:rStyle w:val="PlaceholderText"/>
            </w:rPr>
            <w:t>Click here to enter text.</w:t>
          </w:r>
        </w:p>
      </w:docPartBody>
    </w:docPart>
    <w:docPart>
      <w:docPartPr>
        <w:name w:val="C2BABEB7E25C479C80860851E5862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8F125-9A14-48E3-93E3-21BFF2216868}"/>
      </w:docPartPr>
      <w:docPartBody>
        <w:p w:rsidR="00B07E62" w:rsidRDefault="00B07E62" w:rsidP="00B07E62">
          <w:pPr>
            <w:pStyle w:val="C2BABEB7E25C479C80860851E58624EB"/>
          </w:pPr>
          <w:r w:rsidRPr="002A340F">
            <w:rPr>
              <w:rStyle w:val="PlaceholderText"/>
            </w:rPr>
            <w:t>Click here to enter text.</w:t>
          </w:r>
        </w:p>
      </w:docPartBody>
    </w:docPart>
    <w:docPart>
      <w:docPartPr>
        <w:name w:val="D5FB0624DB0642D486E5CE4BEE818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6EDEB-28CB-4980-B309-8EFB25B0589E}"/>
      </w:docPartPr>
      <w:docPartBody>
        <w:p w:rsidR="006B6BB8" w:rsidRDefault="007374F7" w:rsidP="007374F7">
          <w:pPr>
            <w:pStyle w:val="D5FB0624DB0642D486E5CE4BEE818B1E"/>
          </w:pPr>
          <w:r w:rsidRPr="002A340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 Italic">
    <w:panose1 w:val="020B070402020209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AF"/>
    <w:rsid w:val="00025142"/>
    <w:rsid w:val="0019293E"/>
    <w:rsid w:val="002A6AA3"/>
    <w:rsid w:val="0032115F"/>
    <w:rsid w:val="0034745D"/>
    <w:rsid w:val="003766BC"/>
    <w:rsid w:val="00503B4B"/>
    <w:rsid w:val="00656CFC"/>
    <w:rsid w:val="006717AF"/>
    <w:rsid w:val="006B6BB8"/>
    <w:rsid w:val="007374F7"/>
    <w:rsid w:val="00830F8A"/>
    <w:rsid w:val="009C3B2E"/>
    <w:rsid w:val="00A130D5"/>
    <w:rsid w:val="00B06795"/>
    <w:rsid w:val="00B07E62"/>
    <w:rsid w:val="00B656C1"/>
    <w:rsid w:val="00B945C5"/>
    <w:rsid w:val="00C516D4"/>
    <w:rsid w:val="00CB5DD8"/>
    <w:rsid w:val="00CE1B71"/>
    <w:rsid w:val="00D31E96"/>
    <w:rsid w:val="00D50CC6"/>
    <w:rsid w:val="00D55115"/>
    <w:rsid w:val="00DE6A53"/>
    <w:rsid w:val="00ED0AF6"/>
    <w:rsid w:val="00F7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0CC6"/>
    <w:rPr>
      <w:color w:val="808080"/>
    </w:rPr>
  </w:style>
  <w:style w:type="paragraph" w:customStyle="1" w:styleId="C5273A48A69F47CCAFE7F9348A21BA06">
    <w:name w:val="C5273A48A69F47CCAFE7F9348A21BA06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DDD67E865E724D1C9647CE7C8DE0D619">
    <w:name w:val="DDD67E865E724D1C9647CE7C8DE0D619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17D21627D2BF44F09CB7BDC45C8D5B5C">
    <w:name w:val="17D21627D2BF44F09CB7BDC45C8D5B5C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C2BABEB7E25C479C80860851E58624EB">
    <w:name w:val="C2BABEB7E25C479C80860851E58624EB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D5FB0624DB0642D486E5CE4BEE818B1E">
    <w:name w:val="D5FB0624DB0642D486E5CE4BEE818B1E"/>
    <w:rsid w:val="007374F7"/>
    <w:pPr>
      <w:spacing w:after="160" w:line="259" w:lineRule="auto"/>
    </w:pPr>
  </w:style>
  <w:style w:type="paragraph" w:customStyle="1" w:styleId="23852E93BC444B07A3F7F17699545578">
    <w:name w:val="23852E93BC444B07A3F7F17699545578"/>
    <w:rsid w:val="00D50CC6"/>
  </w:style>
  <w:style w:type="paragraph" w:customStyle="1" w:styleId="1B97BA1FE67C4CEBBF4AC365EEBC94FA">
    <w:name w:val="1B97BA1FE67C4CEBBF4AC365EEBC94FA"/>
    <w:rsid w:val="00D50CC6"/>
  </w:style>
  <w:style w:type="paragraph" w:customStyle="1" w:styleId="5B69B2E5D2CA4AA39B7FF78413D829E4">
    <w:name w:val="5B69B2E5D2CA4AA39B7FF78413D829E4"/>
    <w:rsid w:val="00D50CC6"/>
  </w:style>
  <w:style w:type="paragraph" w:customStyle="1" w:styleId="C05A496B04EA4FCB8067D06C0FB17AB5">
    <w:name w:val="C05A496B04EA4FCB8067D06C0FB17AB5"/>
    <w:rsid w:val="001929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0CC6"/>
    <w:rPr>
      <w:color w:val="808080"/>
    </w:rPr>
  </w:style>
  <w:style w:type="paragraph" w:customStyle="1" w:styleId="C5273A48A69F47CCAFE7F9348A21BA06">
    <w:name w:val="C5273A48A69F47CCAFE7F9348A21BA06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DDD67E865E724D1C9647CE7C8DE0D619">
    <w:name w:val="DDD67E865E724D1C9647CE7C8DE0D619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17D21627D2BF44F09CB7BDC45C8D5B5C">
    <w:name w:val="17D21627D2BF44F09CB7BDC45C8D5B5C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C2BABEB7E25C479C80860851E58624EB">
    <w:name w:val="C2BABEB7E25C479C80860851E58624EB"/>
    <w:rsid w:val="00B07E6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4"/>
      <w:lang w:val="en-US" w:eastAsia="en-US"/>
    </w:rPr>
  </w:style>
  <w:style w:type="paragraph" w:customStyle="1" w:styleId="D5FB0624DB0642D486E5CE4BEE818B1E">
    <w:name w:val="D5FB0624DB0642D486E5CE4BEE818B1E"/>
    <w:rsid w:val="007374F7"/>
    <w:pPr>
      <w:spacing w:after="160" w:line="259" w:lineRule="auto"/>
    </w:pPr>
  </w:style>
  <w:style w:type="paragraph" w:customStyle="1" w:styleId="23852E93BC444B07A3F7F17699545578">
    <w:name w:val="23852E93BC444B07A3F7F17699545578"/>
    <w:rsid w:val="00D50CC6"/>
  </w:style>
  <w:style w:type="paragraph" w:customStyle="1" w:styleId="1B97BA1FE67C4CEBBF4AC365EEBC94FA">
    <w:name w:val="1B97BA1FE67C4CEBBF4AC365EEBC94FA"/>
    <w:rsid w:val="00D50CC6"/>
  </w:style>
  <w:style w:type="paragraph" w:customStyle="1" w:styleId="5B69B2E5D2CA4AA39B7FF78413D829E4">
    <w:name w:val="5B69B2E5D2CA4AA39B7FF78413D829E4"/>
    <w:rsid w:val="00D50CC6"/>
  </w:style>
  <w:style w:type="paragraph" w:customStyle="1" w:styleId="C05A496B04EA4FCB8067D06C0FB17AB5">
    <w:name w:val="C05A496B04EA4FCB8067D06C0FB17AB5"/>
    <w:rsid w:val="001929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09F55-1207-4D64-8DD5-AEF01EDB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Returning this completed questionnaire is the first step in applying for assistance from the Nonprofit Finance Fund</vt:lpstr>
    </vt:vector>
  </TitlesOfParts>
  <Company>Hewlett-Packard</Company>
  <LinksUpToDate>false</LinksUpToDate>
  <CharactersWithSpaces>7808</CharactersWithSpaces>
  <SharedDoc>false</SharedDoc>
  <HLinks>
    <vt:vector size="6" baseType="variant">
      <vt:variant>
        <vt:i4>5767270</vt:i4>
      </vt:variant>
      <vt:variant>
        <vt:i4>3</vt:i4>
      </vt:variant>
      <vt:variant>
        <vt:i4>0</vt:i4>
      </vt:variant>
      <vt:variant>
        <vt:i4>5</vt:i4>
      </vt:variant>
      <vt:variant>
        <vt:lpwstr>mailto:nsobolov@communityforwardfund.ca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Returning this completed questionnaire is the first step in applying for assistance from the Nonprofit Finance Fund</dc:title>
  <dc:creator>adyjak</dc:creator>
  <cp:lastModifiedBy>Alex Glass</cp:lastModifiedBy>
  <cp:revision>2</cp:revision>
  <cp:lastPrinted>2015-04-08T20:38:00Z</cp:lastPrinted>
  <dcterms:created xsi:type="dcterms:W3CDTF">2015-04-13T13:33:00Z</dcterms:created>
  <dcterms:modified xsi:type="dcterms:W3CDTF">2015-04-13T13:33:00Z</dcterms:modified>
</cp:coreProperties>
</file>